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EDB7C" w14:textId="13E2AD54" w:rsidR="00A76FC0" w:rsidRDefault="00AC2F30" w:rsidP="00514465">
      <w:pPr>
        <w:pStyle w:val="Tekstpodstawowy"/>
        <w:tabs>
          <w:tab w:val="left" w:pos="2189"/>
        </w:tabs>
        <w:kinsoku w:val="0"/>
        <w:overflowPunct w:val="0"/>
        <w:ind w:left="113" w:right="-284"/>
        <w:rPr>
          <w:rFonts w:ascii="Times New Roman" w:hAnsi="Times New Roman" w:cs="Times New Roman"/>
          <w:sz w:val="20"/>
          <w:szCs w:val="20"/>
        </w:rPr>
      </w:pPr>
      <w:r>
        <w:rPr>
          <w:rFonts w:ascii="Times New Roman" w:hAnsi="Times New Roman" w:cs="Times New Roman"/>
          <w:noProof/>
          <w:position w:val="318"/>
          <w:sz w:val="20"/>
          <w:szCs w:val="20"/>
          <w:lang w:val="pl-PL" w:eastAsia="pl-PL"/>
        </w:rPr>
        <w:drawing>
          <wp:inline distT="0" distB="0" distL="0" distR="0" wp14:anchorId="2B5149BA" wp14:editId="68863651">
            <wp:extent cx="948690" cy="14319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690" cy="1431925"/>
                    </a:xfrm>
                    <a:prstGeom prst="rect">
                      <a:avLst/>
                    </a:prstGeom>
                    <a:noFill/>
                    <a:ln>
                      <a:noFill/>
                    </a:ln>
                  </pic:spPr>
                </pic:pic>
              </a:graphicData>
            </a:graphic>
          </wp:inline>
        </w:drawing>
      </w:r>
      <w:r w:rsidR="00A76FC0">
        <w:rPr>
          <w:rFonts w:ascii="Times New Roman" w:hAnsi="Times New Roman" w:cs="Times New Roman"/>
          <w:position w:val="318"/>
          <w:sz w:val="20"/>
          <w:szCs w:val="20"/>
        </w:rPr>
        <w:t xml:space="preserve"> </w:t>
      </w:r>
      <w:r w:rsidR="00A76FC0">
        <w:rPr>
          <w:rFonts w:ascii="Times New Roman" w:hAnsi="Times New Roman" w:cs="Times New Roman"/>
          <w:position w:val="318"/>
          <w:sz w:val="20"/>
          <w:szCs w:val="20"/>
        </w:rPr>
        <w:tab/>
      </w:r>
      <w:r w:rsidR="00671E99">
        <w:rPr>
          <w:noProof/>
          <w:lang w:val="pl-PL" w:eastAsia="pl-PL"/>
        </w:rPr>
        <w:drawing>
          <wp:inline distT="0" distB="0" distL="0" distR="0" wp14:anchorId="7A201AF9" wp14:editId="6D434DC1">
            <wp:extent cx="3124406" cy="1957593"/>
            <wp:effectExtent l="0" t="0" r="0" b="0"/>
            <wp:docPr id="4" name="Image 4" descr="../../../com.apple.mail/Data/Library/Mail%20Downloads/1B24F64D-AB9D-4761-A2D0-421383CB0038/Logo-Home-FAI/Logo-Home-F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apple.mail/Data/Library/Mail%20Downloads/1B24F64D-AB9D-4761-A2D0-421383CB0038/Logo-Home-FAI/Logo-Home-F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2362" cy="1987640"/>
                    </a:xfrm>
                    <a:prstGeom prst="rect">
                      <a:avLst/>
                    </a:prstGeom>
                    <a:noFill/>
                    <a:ln>
                      <a:noFill/>
                    </a:ln>
                  </pic:spPr>
                </pic:pic>
              </a:graphicData>
            </a:graphic>
          </wp:inline>
        </w:drawing>
      </w:r>
    </w:p>
    <w:p w14:paraId="38D6F3D9" w14:textId="77777777" w:rsidR="00A76FC0" w:rsidRDefault="00A76FC0">
      <w:pPr>
        <w:pStyle w:val="Tekstpodstawowy"/>
        <w:kinsoku w:val="0"/>
        <w:overflowPunct w:val="0"/>
        <w:rPr>
          <w:rFonts w:ascii="Times New Roman" w:hAnsi="Times New Roman" w:cs="Times New Roman"/>
          <w:sz w:val="20"/>
          <w:szCs w:val="20"/>
        </w:rPr>
      </w:pPr>
    </w:p>
    <w:p w14:paraId="05AF2E95" w14:textId="1D418281" w:rsidR="00980851" w:rsidRPr="00E943C5" w:rsidRDefault="00980851" w:rsidP="00034FAF">
      <w:pPr>
        <w:pStyle w:val="Nagwek1"/>
        <w:kinsoku w:val="0"/>
        <w:overflowPunct w:val="0"/>
        <w:spacing w:line="276" w:lineRule="auto"/>
        <w:ind w:left="0" w:right="20" w:firstLine="2"/>
        <w:rPr>
          <w:lang w:val="en-US"/>
        </w:rPr>
      </w:pPr>
    </w:p>
    <w:p w14:paraId="12E29997" w14:textId="77777777" w:rsidR="00554316" w:rsidRPr="00E943C5" w:rsidRDefault="00554316" w:rsidP="00554316">
      <w:pPr>
        <w:rPr>
          <w:lang w:val="en-US"/>
        </w:rPr>
      </w:pPr>
    </w:p>
    <w:p w14:paraId="2C9AAEB2" w14:textId="77777777" w:rsidR="00980851" w:rsidRDefault="00980851" w:rsidP="00034FAF">
      <w:pPr>
        <w:pStyle w:val="Nagwek1"/>
        <w:kinsoku w:val="0"/>
        <w:overflowPunct w:val="0"/>
        <w:spacing w:line="276" w:lineRule="auto"/>
        <w:ind w:left="0" w:right="20" w:firstLine="2"/>
      </w:pPr>
      <w:bookmarkStart w:id="0" w:name="_GoBack"/>
      <w:r>
        <w:t>2018 FAI F2 WORLD CHAMPIONSHIPS</w:t>
      </w:r>
    </w:p>
    <w:p w14:paraId="452CAEB7" w14:textId="77777777" w:rsidR="00A76FC0" w:rsidRDefault="00A76FC0" w:rsidP="00034FAF">
      <w:pPr>
        <w:pStyle w:val="Nagwek1"/>
        <w:kinsoku w:val="0"/>
        <w:overflowPunct w:val="0"/>
        <w:spacing w:line="276" w:lineRule="auto"/>
        <w:ind w:left="0" w:right="20" w:firstLine="2"/>
      </w:pPr>
      <w:r>
        <w:t>FOR CONTROL LINE MODEL AIRCRAFT</w:t>
      </w:r>
    </w:p>
    <w:bookmarkEnd w:id="0"/>
    <w:p w14:paraId="5E378A54" w14:textId="77777777" w:rsidR="00A76FC0" w:rsidRPr="00034FAF" w:rsidRDefault="00A76FC0" w:rsidP="00034FAF">
      <w:pPr>
        <w:pStyle w:val="Tekstpodstawowy"/>
        <w:kinsoku w:val="0"/>
        <w:overflowPunct w:val="0"/>
        <w:ind w:right="20"/>
        <w:jc w:val="center"/>
        <w:rPr>
          <w:b/>
          <w:bCs/>
          <w:sz w:val="36"/>
          <w:szCs w:val="36"/>
        </w:rPr>
      </w:pPr>
    </w:p>
    <w:p w14:paraId="13C2AF48" w14:textId="77777777" w:rsidR="00A76FC0" w:rsidRPr="00034FAF" w:rsidRDefault="00A76FC0" w:rsidP="00034FAF">
      <w:pPr>
        <w:pStyle w:val="Tekstpodstawowy"/>
        <w:kinsoku w:val="0"/>
        <w:overflowPunct w:val="0"/>
        <w:ind w:right="20"/>
        <w:jc w:val="center"/>
        <w:rPr>
          <w:b/>
          <w:bCs/>
          <w:sz w:val="36"/>
          <w:szCs w:val="36"/>
        </w:rPr>
      </w:pPr>
    </w:p>
    <w:p w14:paraId="2ECB0CD0" w14:textId="3D04A296" w:rsidR="00A76FC0" w:rsidRPr="00034FAF" w:rsidRDefault="001C7611" w:rsidP="00034FAF">
      <w:pPr>
        <w:pStyle w:val="Tekstpodstawowy"/>
        <w:kinsoku w:val="0"/>
        <w:overflowPunct w:val="0"/>
        <w:spacing w:before="221"/>
        <w:ind w:right="20"/>
        <w:jc w:val="center"/>
        <w:rPr>
          <w:b/>
          <w:bCs/>
          <w:sz w:val="48"/>
          <w:szCs w:val="48"/>
        </w:rPr>
      </w:pPr>
      <w:r>
        <w:rPr>
          <w:b/>
          <w:bCs/>
          <w:sz w:val="48"/>
          <w:szCs w:val="48"/>
        </w:rPr>
        <w:t>Bulletin 2</w:t>
      </w:r>
      <w:r w:rsidR="00980851">
        <w:rPr>
          <w:b/>
          <w:bCs/>
          <w:sz w:val="48"/>
          <w:szCs w:val="48"/>
        </w:rPr>
        <w:t xml:space="preserve"> - </w:t>
      </w:r>
      <w:r>
        <w:rPr>
          <w:b/>
          <w:bCs/>
          <w:sz w:val="48"/>
          <w:szCs w:val="48"/>
        </w:rPr>
        <w:t>March 2018</w:t>
      </w:r>
    </w:p>
    <w:p w14:paraId="3EB74F1F" w14:textId="77777777" w:rsidR="00A76FC0" w:rsidRPr="00034FAF" w:rsidRDefault="00A76FC0" w:rsidP="00034FAF">
      <w:pPr>
        <w:pStyle w:val="Nagwek1"/>
        <w:kinsoku w:val="0"/>
        <w:overflowPunct w:val="0"/>
        <w:spacing w:before="209"/>
        <w:ind w:left="0" w:right="20"/>
      </w:pPr>
      <w:r w:rsidRPr="00034FAF">
        <w:t>Landres - France</w:t>
      </w:r>
    </w:p>
    <w:p w14:paraId="19631DA6" w14:textId="77777777" w:rsidR="00A76FC0" w:rsidRPr="00980851" w:rsidRDefault="00A76FC0" w:rsidP="00034FAF">
      <w:pPr>
        <w:pStyle w:val="Tekstpodstawowy"/>
        <w:kinsoku w:val="0"/>
        <w:overflowPunct w:val="0"/>
        <w:spacing w:before="119"/>
        <w:ind w:right="20"/>
        <w:jc w:val="center"/>
        <w:rPr>
          <w:b/>
          <w:bCs/>
          <w:sz w:val="36"/>
          <w:szCs w:val="36"/>
        </w:rPr>
      </w:pPr>
      <w:r w:rsidRPr="00980851">
        <w:rPr>
          <w:b/>
          <w:bCs/>
          <w:sz w:val="36"/>
          <w:szCs w:val="36"/>
        </w:rPr>
        <w:t>Saturday 14</w:t>
      </w:r>
      <w:proofErr w:type="spellStart"/>
      <w:r w:rsidRPr="00980851">
        <w:rPr>
          <w:b/>
          <w:bCs/>
          <w:position w:val="12"/>
          <w:sz w:val="36"/>
          <w:szCs w:val="36"/>
        </w:rPr>
        <w:t>th</w:t>
      </w:r>
      <w:proofErr w:type="spellEnd"/>
      <w:r w:rsidRPr="00980851">
        <w:rPr>
          <w:b/>
          <w:bCs/>
          <w:position w:val="12"/>
          <w:sz w:val="36"/>
          <w:szCs w:val="36"/>
        </w:rPr>
        <w:t xml:space="preserve">  </w:t>
      </w:r>
      <w:r w:rsidRPr="00980851">
        <w:rPr>
          <w:b/>
          <w:bCs/>
          <w:sz w:val="36"/>
          <w:szCs w:val="36"/>
        </w:rPr>
        <w:t xml:space="preserve">to </w:t>
      </w:r>
      <w:r w:rsidR="00CF74D3" w:rsidRPr="00980851">
        <w:rPr>
          <w:b/>
          <w:bCs/>
          <w:sz w:val="36"/>
          <w:szCs w:val="36"/>
        </w:rPr>
        <w:t>Thursday 19</w:t>
      </w:r>
      <w:proofErr w:type="spellStart"/>
      <w:r w:rsidRPr="00980851">
        <w:rPr>
          <w:b/>
          <w:bCs/>
          <w:position w:val="12"/>
          <w:sz w:val="36"/>
          <w:szCs w:val="36"/>
        </w:rPr>
        <w:t>th</w:t>
      </w:r>
      <w:proofErr w:type="spellEnd"/>
      <w:r w:rsidRPr="00980851">
        <w:rPr>
          <w:b/>
          <w:bCs/>
          <w:position w:val="12"/>
          <w:sz w:val="36"/>
          <w:szCs w:val="36"/>
        </w:rPr>
        <w:t xml:space="preserve">  </w:t>
      </w:r>
      <w:r w:rsidRPr="00980851">
        <w:rPr>
          <w:b/>
          <w:bCs/>
          <w:sz w:val="36"/>
          <w:szCs w:val="36"/>
        </w:rPr>
        <w:t>July</w:t>
      </w:r>
      <w:r w:rsidRPr="00980851">
        <w:rPr>
          <w:b/>
          <w:bCs/>
          <w:spacing w:val="-58"/>
          <w:sz w:val="36"/>
          <w:szCs w:val="36"/>
        </w:rPr>
        <w:t xml:space="preserve"> </w:t>
      </w:r>
      <w:r w:rsidRPr="00980851">
        <w:rPr>
          <w:b/>
          <w:bCs/>
          <w:sz w:val="36"/>
          <w:szCs w:val="36"/>
        </w:rPr>
        <w:t>2018</w:t>
      </w:r>
    </w:p>
    <w:p w14:paraId="0A75246D" w14:textId="77777777" w:rsidR="00980851" w:rsidRPr="00980851" w:rsidRDefault="00980851" w:rsidP="00980851">
      <w:pPr>
        <w:pStyle w:val="Tekstpodstawowy"/>
        <w:kinsoku w:val="0"/>
        <w:overflowPunct w:val="0"/>
        <w:spacing w:before="62"/>
        <w:ind w:right="20"/>
        <w:jc w:val="center"/>
        <w:rPr>
          <w:sz w:val="32"/>
          <w:szCs w:val="32"/>
        </w:rPr>
      </w:pPr>
      <w:r w:rsidRPr="00980851">
        <w:rPr>
          <w:sz w:val="32"/>
          <w:szCs w:val="32"/>
        </w:rPr>
        <w:t>Arrival Friday 13</w:t>
      </w:r>
      <w:r w:rsidRPr="00980851">
        <w:rPr>
          <w:sz w:val="32"/>
          <w:szCs w:val="32"/>
          <w:vertAlign w:val="superscript"/>
        </w:rPr>
        <w:t>th</w:t>
      </w:r>
      <w:r w:rsidRPr="00980851">
        <w:rPr>
          <w:sz w:val="32"/>
          <w:szCs w:val="32"/>
        </w:rPr>
        <w:t xml:space="preserve"> July </w:t>
      </w:r>
      <w:r>
        <w:rPr>
          <w:sz w:val="32"/>
          <w:szCs w:val="32"/>
        </w:rPr>
        <w:t xml:space="preserve">- </w:t>
      </w:r>
      <w:r w:rsidRPr="00980851">
        <w:rPr>
          <w:sz w:val="32"/>
          <w:szCs w:val="32"/>
        </w:rPr>
        <w:t>Departure Friday 20</w:t>
      </w:r>
      <w:r w:rsidRPr="00980851">
        <w:rPr>
          <w:sz w:val="32"/>
          <w:szCs w:val="32"/>
          <w:vertAlign w:val="superscript"/>
        </w:rPr>
        <w:t>th</w:t>
      </w:r>
      <w:r w:rsidRPr="00980851">
        <w:rPr>
          <w:sz w:val="32"/>
          <w:szCs w:val="32"/>
        </w:rPr>
        <w:t xml:space="preserve"> July</w:t>
      </w:r>
    </w:p>
    <w:p w14:paraId="4B032923" w14:textId="77777777" w:rsidR="00980851" w:rsidRPr="00034FAF" w:rsidRDefault="00980851" w:rsidP="00034FAF">
      <w:pPr>
        <w:pStyle w:val="Tekstpodstawowy"/>
        <w:kinsoku w:val="0"/>
        <w:overflowPunct w:val="0"/>
        <w:spacing w:before="119"/>
        <w:ind w:right="20"/>
        <w:jc w:val="center"/>
        <w:rPr>
          <w:b/>
          <w:bCs/>
          <w:sz w:val="36"/>
          <w:szCs w:val="36"/>
        </w:rPr>
      </w:pPr>
    </w:p>
    <w:p w14:paraId="534DFEC0" w14:textId="77777777" w:rsidR="00A76FC0" w:rsidRPr="00034FAF" w:rsidRDefault="00A76FC0" w:rsidP="00034FAF">
      <w:pPr>
        <w:pStyle w:val="Tekstpodstawowy"/>
        <w:kinsoku w:val="0"/>
        <w:overflowPunct w:val="0"/>
        <w:ind w:right="20"/>
        <w:jc w:val="center"/>
        <w:rPr>
          <w:b/>
          <w:bCs/>
          <w:sz w:val="20"/>
          <w:szCs w:val="20"/>
        </w:rPr>
      </w:pPr>
    </w:p>
    <w:p w14:paraId="72330030" w14:textId="77777777" w:rsidR="00A76FC0" w:rsidRPr="00034FAF" w:rsidRDefault="00A76FC0" w:rsidP="00034FAF">
      <w:pPr>
        <w:pStyle w:val="Tekstpodstawowy"/>
        <w:kinsoku w:val="0"/>
        <w:overflowPunct w:val="0"/>
        <w:ind w:right="20"/>
        <w:jc w:val="center"/>
        <w:rPr>
          <w:b/>
          <w:bCs/>
          <w:sz w:val="20"/>
          <w:szCs w:val="20"/>
        </w:rPr>
      </w:pPr>
    </w:p>
    <w:p w14:paraId="299B159E" w14:textId="77777777" w:rsidR="00A76FC0" w:rsidRDefault="00A76FC0" w:rsidP="00034FAF">
      <w:pPr>
        <w:pStyle w:val="Tekstpodstawowy"/>
        <w:kinsoku w:val="0"/>
        <w:overflowPunct w:val="0"/>
        <w:ind w:right="20"/>
        <w:jc w:val="center"/>
        <w:rPr>
          <w:b/>
          <w:bCs/>
          <w:sz w:val="20"/>
          <w:szCs w:val="20"/>
        </w:rPr>
      </w:pPr>
    </w:p>
    <w:p w14:paraId="3D9922B1" w14:textId="77777777" w:rsidR="00A76FC0" w:rsidRDefault="00A76FC0" w:rsidP="00034FAF">
      <w:pPr>
        <w:pStyle w:val="Tekstpodstawowy"/>
        <w:kinsoku w:val="0"/>
        <w:overflowPunct w:val="0"/>
        <w:spacing w:before="10"/>
        <w:ind w:right="20"/>
        <w:jc w:val="center"/>
        <w:rPr>
          <w:b/>
          <w:bCs/>
          <w:sz w:val="25"/>
          <w:szCs w:val="25"/>
        </w:rPr>
      </w:pPr>
    </w:p>
    <w:p w14:paraId="36D4C767" w14:textId="77777777" w:rsidR="00A76FC0" w:rsidRPr="00EF6AC5" w:rsidRDefault="00A76FC0" w:rsidP="00034FAF">
      <w:pPr>
        <w:pStyle w:val="Tekstpodstawowy"/>
        <w:kinsoku w:val="0"/>
        <w:overflowPunct w:val="0"/>
        <w:spacing w:before="62"/>
        <w:ind w:right="20"/>
        <w:jc w:val="center"/>
        <w:rPr>
          <w:color w:val="0000FF"/>
          <w:sz w:val="28"/>
          <w:szCs w:val="28"/>
        </w:rPr>
      </w:pPr>
      <w:r>
        <w:rPr>
          <w:b/>
          <w:bCs/>
          <w:sz w:val="28"/>
          <w:szCs w:val="28"/>
        </w:rPr>
        <w:t xml:space="preserve">World Championships website: </w:t>
      </w:r>
      <w:hyperlink r:id="rId11" w:history="1">
        <w:r w:rsidRPr="00EF6AC5">
          <w:rPr>
            <w:color w:val="0000FF"/>
            <w:sz w:val="28"/>
            <w:szCs w:val="28"/>
            <w:u w:val="single"/>
          </w:rPr>
          <w:t>http://</w:t>
        </w:r>
        <w:r w:rsidRPr="00EF6AC5">
          <w:rPr>
            <w:color w:val="386DFF"/>
            <w:sz w:val="28"/>
            <w:szCs w:val="28"/>
            <w:u w:val="single"/>
          </w:rPr>
          <w:t xml:space="preserve"> WC 2018.f2cmbl.org </w:t>
        </w:r>
      </w:hyperlink>
    </w:p>
    <w:p w14:paraId="3AAB1DC0" w14:textId="77777777" w:rsidR="002C530D" w:rsidRDefault="002C530D">
      <w:pPr>
        <w:pStyle w:val="Nagwek3"/>
        <w:kinsoku w:val="0"/>
        <w:overflowPunct w:val="0"/>
        <w:spacing w:before="33" w:after="22"/>
        <w:jc w:val="left"/>
      </w:pPr>
    </w:p>
    <w:p w14:paraId="7B3D93EF" w14:textId="77777777" w:rsidR="00554316" w:rsidRDefault="00554316">
      <w:pPr>
        <w:widowControl/>
        <w:autoSpaceDE/>
        <w:autoSpaceDN/>
        <w:adjustRightInd/>
        <w:spacing w:after="160" w:line="259" w:lineRule="auto"/>
        <w:rPr>
          <w:b/>
          <w:bCs/>
          <w:sz w:val="22"/>
          <w:szCs w:val="22"/>
        </w:rPr>
      </w:pPr>
      <w:r>
        <w:br w:type="page"/>
      </w:r>
    </w:p>
    <w:p w14:paraId="51A11748" w14:textId="1A2AE91C" w:rsidR="00A76FC0" w:rsidRDefault="00A76FC0">
      <w:pPr>
        <w:pStyle w:val="Nagwek3"/>
        <w:kinsoku w:val="0"/>
        <w:overflowPunct w:val="0"/>
        <w:spacing w:before="33" w:after="22"/>
        <w:jc w:val="left"/>
      </w:pPr>
      <w:r>
        <w:lastRenderedPageBreak/>
        <w:t>ORGANISER AND LOCATION</w:t>
      </w:r>
    </w:p>
    <w:p w14:paraId="2C06F867"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39E7A5D4" wp14:editId="06D18572">
                <wp:extent cx="6164580" cy="12700"/>
                <wp:effectExtent l="7620" t="5715" r="9525" b="635"/>
                <wp:docPr id="3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40" name="Freeform 7"/>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459F8BD7" id="Group 6"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">
                <v:shape id="Freeform 7"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" path="m,l9698,e" filled="f" strokeweight=".48pt">
                  <v:path arrowok="t" o:connecttype="custom" o:connectlocs="0,0;9698,0" o:connectangles="0,0"/>
                </v:shape>
                <w10:anchorlock/>
              </v:group>
            </w:pict>
          </mc:Fallback>
        </mc:AlternateContent>
      </w:r>
    </w:p>
    <w:p w14:paraId="227459B1" w14:textId="59241602" w:rsidR="00A76FC0" w:rsidRDefault="00A76FC0" w:rsidP="003109EE">
      <w:pPr>
        <w:pStyle w:val="Tekstpodstawowy"/>
        <w:kinsoku w:val="0"/>
        <w:overflowPunct w:val="0"/>
        <w:spacing w:before="109"/>
        <w:ind w:left="152"/>
        <w:jc w:val="both"/>
      </w:pPr>
      <w:r>
        <w:t>The championship</w:t>
      </w:r>
      <w:r w:rsidR="00980851">
        <w:t>s are</w:t>
      </w:r>
      <w:r>
        <w:t xml:space="preserve"> organised by Federation </w:t>
      </w:r>
      <w:proofErr w:type="spellStart"/>
      <w:r>
        <w:t>Française</w:t>
      </w:r>
      <w:proofErr w:type="spellEnd"/>
      <w:r>
        <w:t xml:space="preserve"> </w:t>
      </w:r>
      <w:proofErr w:type="spellStart"/>
      <w:r>
        <w:t>d'Aéromodélisme</w:t>
      </w:r>
      <w:proofErr w:type="spellEnd"/>
      <w:r>
        <w:t xml:space="preserve"> (FFAM) and the </w:t>
      </w:r>
      <w:proofErr w:type="spellStart"/>
      <w:r>
        <w:t>Cercle</w:t>
      </w:r>
      <w:proofErr w:type="spellEnd"/>
      <w:r>
        <w:t xml:space="preserve"> </w:t>
      </w:r>
      <w:proofErr w:type="spellStart"/>
      <w:r>
        <w:t>Modéliste</w:t>
      </w:r>
      <w:proofErr w:type="spellEnd"/>
      <w:r>
        <w:t xml:space="preserve"> </w:t>
      </w:r>
      <w:proofErr w:type="spellStart"/>
      <w:r>
        <w:t>Blénod</w:t>
      </w:r>
      <w:proofErr w:type="spellEnd"/>
      <w:r>
        <w:t xml:space="preserve"> Lorraine (CMBL)</w:t>
      </w:r>
      <w:r w:rsidR="00077D37">
        <w:t>.</w:t>
      </w:r>
    </w:p>
    <w:p w14:paraId="59C14583" w14:textId="197BAF41" w:rsidR="00C844B9" w:rsidRDefault="00A76FC0" w:rsidP="003109EE">
      <w:pPr>
        <w:pStyle w:val="Tekstpodstawowy"/>
        <w:kinsoku w:val="0"/>
        <w:overflowPunct w:val="0"/>
        <w:spacing w:before="8" w:line="380" w:lineRule="atLeast"/>
        <w:ind w:left="152" w:right="1111"/>
        <w:jc w:val="both"/>
      </w:pPr>
      <w:r>
        <w:t xml:space="preserve">Landres is located in north east of France near the </w:t>
      </w:r>
      <w:r w:rsidR="003109EE">
        <w:t xml:space="preserve">Belgian, </w:t>
      </w:r>
      <w:proofErr w:type="spellStart"/>
      <w:r w:rsidR="003109EE">
        <w:t>Luxemburger</w:t>
      </w:r>
      <w:proofErr w:type="spellEnd"/>
      <w:r w:rsidR="003109EE">
        <w:t xml:space="preserve"> and German </w:t>
      </w:r>
      <w:r>
        <w:t xml:space="preserve">borders. </w:t>
      </w:r>
    </w:p>
    <w:p w14:paraId="663954D2" w14:textId="586D2D08" w:rsidR="00E95D81" w:rsidRDefault="00317F14" w:rsidP="003109EE">
      <w:pPr>
        <w:pStyle w:val="Tekstpodstawowy"/>
        <w:kinsoku w:val="0"/>
        <w:overflowPunct w:val="0"/>
        <w:spacing w:before="8" w:line="380" w:lineRule="atLeast"/>
        <w:ind w:left="152" w:right="1111"/>
        <w:jc w:val="both"/>
      </w:pPr>
      <w:r>
        <w:t xml:space="preserve">By air the best airports are: Luxembourg, Frankfort, Paris, </w:t>
      </w:r>
      <w:proofErr w:type="spellStart"/>
      <w:r>
        <w:t>Bruxelles</w:t>
      </w:r>
      <w:proofErr w:type="spellEnd"/>
      <w:r w:rsidR="00077D37">
        <w:t>.</w:t>
      </w:r>
    </w:p>
    <w:p w14:paraId="02F683AA" w14:textId="6F6571BB" w:rsidR="00317F14" w:rsidRDefault="00317F14" w:rsidP="003109EE">
      <w:pPr>
        <w:pStyle w:val="Tekstpodstawowy"/>
        <w:kinsoku w:val="0"/>
        <w:overflowPunct w:val="0"/>
        <w:spacing w:before="8" w:line="380" w:lineRule="atLeast"/>
        <w:ind w:left="152" w:right="1111"/>
        <w:jc w:val="both"/>
      </w:pPr>
      <w:r>
        <w:t>By train the easiest railway stations are: Metz and Luxembourg</w:t>
      </w:r>
      <w:r w:rsidR="00077D37">
        <w:t>.</w:t>
      </w:r>
    </w:p>
    <w:p w14:paraId="2F8A5EA1" w14:textId="21C90D5E" w:rsidR="00317F14" w:rsidRDefault="00D324F3" w:rsidP="003109EE">
      <w:pPr>
        <w:pStyle w:val="Tekstpodstawowy"/>
        <w:kinsoku w:val="0"/>
        <w:overflowPunct w:val="0"/>
        <w:spacing w:before="8" w:line="380" w:lineRule="atLeast"/>
        <w:ind w:left="152" w:right="1111"/>
        <w:jc w:val="both"/>
      </w:pPr>
      <w:r>
        <w:t>By road</w:t>
      </w:r>
      <w:r w:rsidR="00317F14">
        <w:t xml:space="preserve"> Landres is easy to reach by A31 (North/South) </w:t>
      </w:r>
      <w:r>
        <w:t xml:space="preserve">and </w:t>
      </w:r>
      <w:r w:rsidR="00317F14">
        <w:t>A4 (West /East)</w:t>
      </w:r>
      <w:r w:rsidR="00077D37">
        <w:t>.</w:t>
      </w:r>
    </w:p>
    <w:p w14:paraId="4077DCF2" w14:textId="77777777" w:rsidR="00E95D81" w:rsidRDefault="00E95D81">
      <w:pPr>
        <w:pStyle w:val="Tekstpodstawowy"/>
        <w:kinsoku w:val="0"/>
        <w:overflowPunct w:val="0"/>
        <w:spacing w:before="8" w:line="380" w:lineRule="atLeast"/>
        <w:ind w:left="152" w:right="1111"/>
      </w:pPr>
    </w:p>
    <w:p w14:paraId="6F812A0A" w14:textId="018ADB10" w:rsidR="00C844B9" w:rsidRDefault="00C844B9" w:rsidP="00E95D81">
      <w:pPr>
        <w:pStyle w:val="Tekstpodstawowy"/>
        <w:kinsoku w:val="0"/>
        <w:overflowPunct w:val="0"/>
        <w:spacing w:before="8" w:line="380" w:lineRule="atLeast"/>
        <w:ind w:left="152" w:right="594"/>
      </w:pPr>
      <w:r>
        <w:rPr>
          <w:rFonts w:ascii="Times New Roman" w:hAnsi="Times New Roman" w:cs="Times New Roman"/>
          <w:noProof/>
          <w:lang w:val="pl-PL" w:eastAsia="pl-PL"/>
        </w:rPr>
        <w:drawing>
          <wp:inline distT="0" distB="0" distL="0" distR="0" wp14:anchorId="3F3B7AC9" wp14:editId="68CEB411">
            <wp:extent cx="4057915" cy="3090545"/>
            <wp:effectExtent l="0" t="0" r="635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4799" cy="3103404"/>
                    </a:xfrm>
                    <a:prstGeom prst="rect">
                      <a:avLst/>
                    </a:prstGeom>
                    <a:noFill/>
                    <a:ln>
                      <a:noFill/>
                    </a:ln>
                  </pic:spPr>
                </pic:pic>
              </a:graphicData>
            </a:graphic>
          </wp:inline>
        </w:drawing>
      </w:r>
      <w:r w:rsidR="00E95D81" w:rsidRPr="00077D37">
        <w:rPr>
          <w:rFonts w:ascii="Times New Roman" w:hAnsi="Times New Roman" w:cs="Times New Roman"/>
          <w:noProof/>
          <w:lang w:val="en-US" w:eastAsia="fr-FR"/>
        </w:rPr>
        <w:t xml:space="preserve"> </w:t>
      </w:r>
      <w:r w:rsidR="00E95D81">
        <w:rPr>
          <w:rFonts w:ascii="Times New Roman" w:hAnsi="Times New Roman" w:cs="Times New Roman"/>
          <w:noProof/>
          <w:lang w:val="pl-PL" w:eastAsia="pl-PL"/>
        </w:rPr>
        <w:drawing>
          <wp:inline distT="0" distB="0" distL="0" distR="0" wp14:anchorId="6F04DC22" wp14:editId="793386F4">
            <wp:extent cx="1443990" cy="1552090"/>
            <wp:effectExtent l="0" t="0" r="381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3239" cy="1605026"/>
                    </a:xfrm>
                    <a:prstGeom prst="rect">
                      <a:avLst/>
                    </a:prstGeom>
                    <a:noFill/>
                    <a:ln>
                      <a:noFill/>
                    </a:ln>
                  </pic:spPr>
                </pic:pic>
              </a:graphicData>
            </a:graphic>
          </wp:inline>
        </w:drawing>
      </w:r>
    </w:p>
    <w:p w14:paraId="3A06EFF6" w14:textId="77777777" w:rsidR="00C844B9" w:rsidRDefault="00C844B9">
      <w:pPr>
        <w:pStyle w:val="Tekstpodstawowy"/>
        <w:kinsoku w:val="0"/>
        <w:overflowPunct w:val="0"/>
        <w:spacing w:before="8" w:line="380" w:lineRule="atLeast"/>
        <w:ind w:left="152" w:right="1111"/>
      </w:pPr>
    </w:p>
    <w:p w14:paraId="516415E4" w14:textId="77777777" w:rsidR="00E95D81" w:rsidRDefault="00E95D81">
      <w:pPr>
        <w:pStyle w:val="Tekstpodstawowy"/>
        <w:kinsoku w:val="0"/>
        <w:overflowPunct w:val="0"/>
        <w:spacing w:before="8" w:line="380" w:lineRule="atLeast"/>
        <w:ind w:left="152" w:right="1111"/>
      </w:pPr>
    </w:p>
    <w:p w14:paraId="07A8ADD7" w14:textId="77777777" w:rsidR="00E95D81" w:rsidRDefault="00E95D81">
      <w:pPr>
        <w:pStyle w:val="Tekstpodstawowy"/>
        <w:kinsoku w:val="0"/>
        <w:overflowPunct w:val="0"/>
        <w:spacing w:before="8" w:line="380" w:lineRule="atLeast"/>
        <w:ind w:left="152" w:right="1111"/>
      </w:pPr>
    </w:p>
    <w:p w14:paraId="64A19FB5" w14:textId="4936B64C" w:rsidR="00A76FC0" w:rsidRDefault="00A76FC0">
      <w:pPr>
        <w:pStyle w:val="Tekstpodstawowy"/>
        <w:kinsoku w:val="0"/>
        <w:overflowPunct w:val="0"/>
        <w:spacing w:before="8" w:line="380" w:lineRule="atLeast"/>
        <w:ind w:left="152" w:right="1111"/>
      </w:pPr>
      <w:r>
        <w:t>The competition will be run in the “</w:t>
      </w:r>
      <w:proofErr w:type="spellStart"/>
      <w:r>
        <w:t>Espace</w:t>
      </w:r>
      <w:proofErr w:type="spellEnd"/>
      <w:r>
        <w:t xml:space="preserve"> Victor Tatin” stadium totally dedicated to Control Line</w:t>
      </w:r>
    </w:p>
    <w:p w14:paraId="2778DCBD" w14:textId="77777777" w:rsidR="00A76FC0" w:rsidRPr="00C844B9" w:rsidRDefault="00A76FC0">
      <w:pPr>
        <w:pStyle w:val="Tekstpodstawowy"/>
        <w:tabs>
          <w:tab w:val="left" w:pos="861"/>
          <w:tab w:val="left" w:pos="2985"/>
        </w:tabs>
        <w:kinsoku w:val="0"/>
        <w:overflowPunct w:val="0"/>
        <w:spacing w:before="2"/>
        <w:ind w:left="152"/>
        <w:rPr>
          <w:b/>
          <w:spacing w:val="2"/>
          <w:sz w:val="21"/>
          <w:szCs w:val="21"/>
        </w:rPr>
      </w:pPr>
      <w:r w:rsidRPr="00C844B9">
        <w:rPr>
          <w:b/>
          <w:sz w:val="21"/>
          <w:szCs w:val="21"/>
        </w:rPr>
        <w:t>GPS:</w:t>
      </w:r>
      <w:r w:rsidRPr="00C844B9">
        <w:rPr>
          <w:b/>
          <w:sz w:val="21"/>
          <w:szCs w:val="21"/>
        </w:rPr>
        <w:tab/>
      </w:r>
      <w:r w:rsidRPr="00C844B9">
        <w:rPr>
          <w:b/>
          <w:spacing w:val="1"/>
          <w:sz w:val="21"/>
          <w:szCs w:val="21"/>
        </w:rPr>
        <w:t>49°18'40"N</w:t>
      </w:r>
      <w:r w:rsidRPr="00C844B9">
        <w:rPr>
          <w:b/>
          <w:spacing w:val="1"/>
          <w:sz w:val="21"/>
          <w:szCs w:val="21"/>
        </w:rPr>
        <w:tab/>
      </w:r>
      <w:r w:rsidRPr="00C844B9">
        <w:rPr>
          <w:b/>
          <w:spacing w:val="2"/>
          <w:sz w:val="21"/>
          <w:szCs w:val="21"/>
        </w:rPr>
        <w:t>5°47'52"E</w:t>
      </w:r>
    </w:p>
    <w:p w14:paraId="62B90D68" w14:textId="77777777" w:rsidR="00A76FC0" w:rsidRDefault="00A76FC0">
      <w:pPr>
        <w:pStyle w:val="Tekstpodstawowy"/>
        <w:tabs>
          <w:tab w:val="left" w:pos="2126"/>
        </w:tabs>
        <w:kinsoku w:val="0"/>
        <w:overflowPunct w:val="0"/>
        <w:spacing w:line="255" w:lineRule="exact"/>
        <w:ind w:right="5288"/>
        <w:jc w:val="center"/>
        <w:rPr>
          <w:sz w:val="21"/>
          <w:szCs w:val="21"/>
        </w:rPr>
      </w:pPr>
      <w:r w:rsidRPr="00C844B9">
        <w:rPr>
          <w:b/>
          <w:sz w:val="21"/>
          <w:szCs w:val="21"/>
        </w:rPr>
        <w:t>49,311252</w:t>
      </w:r>
      <w:r w:rsidRPr="00C844B9">
        <w:rPr>
          <w:b/>
          <w:sz w:val="21"/>
          <w:szCs w:val="21"/>
        </w:rPr>
        <w:tab/>
        <w:t>5,798512</w:t>
      </w:r>
    </w:p>
    <w:p w14:paraId="48CD3673" w14:textId="77777777" w:rsidR="00E95D81" w:rsidRDefault="00E95D81">
      <w:pPr>
        <w:pStyle w:val="Tekstpodstawowy"/>
        <w:kinsoku w:val="0"/>
        <w:overflowPunct w:val="0"/>
        <w:spacing w:line="268" w:lineRule="exact"/>
        <w:ind w:left="152"/>
      </w:pPr>
    </w:p>
    <w:p w14:paraId="70444B4F" w14:textId="77777777" w:rsidR="00A76FC0" w:rsidRDefault="00A76FC0">
      <w:pPr>
        <w:pStyle w:val="Tekstpodstawowy"/>
        <w:kinsoku w:val="0"/>
        <w:overflowPunct w:val="0"/>
        <w:spacing w:line="268" w:lineRule="exact"/>
        <w:ind w:left="152"/>
      </w:pPr>
      <w:r>
        <w:t>Altitude: 346 meters</w:t>
      </w:r>
    </w:p>
    <w:p w14:paraId="070A118F" w14:textId="6E8ECF86" w:rsidR="00A76FC0" w:rsidRDefault="00A76FC0">
      <w:pPr>
        <w:pStyle w:val="Tekstpodstawowy"/>
        <w:tabs>
          <w:tab w:val="left" w:pos="4689"/>
        </w:tabs>
        <w:kinsoku w:val="0"/>
        <w:overflowPunct w:val="0"/>
        <w:spacing w:before="121"/>
        <w:ind w:left="152"/>
      </w:pPr>
      <w:r>
        <w:t>Sunrise: 5 h 46 (UTC</w:t>
      </w:r>
      <w:r>
        <w:rPr>
          <w:spacing w:val="-9"/>
        </w:rPr>
        <w:t xml:space="preserve"> </w:t>
      </w:r>
      <w:r>
        <w:t>+2</w:t>
      </w:r>
      <w:r>
        <w:rPr>
          <w:spacing w:val="-1"/>
        </w:rPr>
        <w:t xml:space="preserve"> </w:t>
      </w:r>
      <w:r w:rsidR="003109EE">
        <w:t>hours)</w:t>
      </w:r>
      <w:r w:rsidR="008C1D6C">
        <w:t>,</w:t>
      </w:r>
      <w:r w:rsidR="003109EE">
        <w:t xml:space="preserve">  </w:t>
      </w:r>
      <w:r>
        <w:t>Sunset:   21 h 38 (UTC +2</w:t>
      </w:r>
      <w:r>
        <w:rPr>
          <w:spacing w:val="-12"/>
        </w:rPr>
        <w:t xml:space="preserve"> </w:t>
      </w:r>
      <w:r>
        <w:t>hour</w:t>
      </w:r>
      <w:r w:rsidR="003109EE">
        <w:t>s</w:t>
      </w:r>
      <w:r>
        <w:t>)</w:t>
      </w:r>
    </w:p>
    <w:p w14:paraId="1ACA5084" w14:textId="46E6A759" w:rsidR="00077D37" w:rsidRPr="00317F14" w:rsidRDefault="001A49AF" w:rsidP="00E943C5">
      <w:pPr>
        <w:pStyle w:val="Tekstpodstawowy"/>
        <w:kinsoku w:val="0"/>
        <w:overflowPunct w:val="0"/>
        <w:spacing w:before="120"/>
        <w:ind w:left="142"/>
      </w:pPr>
      <w:r>
        <w:t>Average temperature mid July 2017: 15°C at 7 h and</w:t>
      </w:r>
      <w:r w:rsidR="00A76FC0">
        <w:t xml:space="preserve"> 29° C at 13 h.</w:t>
      </w:r>
      <w:r w:rsidR="00980851">
        <w:t xml:space="preserve"> Historical average temperature</w:t>
      </w:r>
      <w:r w:rsidR="00A76FC0">
        <w:t>: 14°C / 23°C</w:t>
      </w:r>
      <w:r w:rsidR="00077D37">
        <w:t>.</w:t>
      </w:r>
    </w:p>
    <w:p w14:paraId="6ADD5F3D" w14:textId="79B13755" w:rsidR="00A76FC0" w:rsidRPr="00C844B9" w:rsidRDefault="00C844B9" w:rsidP="00C844B9">
      <w:pPr>
        <w:pStyle w:val="Tekstpodstawowy"/>
        <w:kinsoku w:val="0"/>
        <w:overflowPunct w:val="0"/>
        <w:spacing w:before="120"/>
        <w:ind w:left="142"/>
        <w:rPr>
          <w:b/>
          <w:u w:val="single"/>
        </w:rPr>
      </w:pPr>
      <w:r w:rsidRPr="00C844B9">
        <w:rPr>
          <w:b/>
          <w:u w:val="single"/>
        </w:rPr>
        <w:t xml:space="preserve"> “ESPACE VICTOR TATIN” CONTROL LINE STADIUM                                                                                                                                                     </w:t>
      </w:r>
    </w:p>
    <w:p w14:paraId="69F727E6" w14:textId="797D6FD8" w:rsidR="00C844B9" w:rsidRDefault="00C844B9" w:rsidP="00C844B9">
      <w:pPr>
        <w:pStyle w:val="Tekstpodstawowy"/>
        <w:kinsoku w:val="0"/>
        <w:overflowPunct w:val="0"/>
        <w:spacing w:before="120"/>
        <w:ind w:left="142"/>
      </w:pPr>
      <w:r w:rsidRPr="00C844B9">
        <w:t>This picture shows all the equipment of the stadium on 1</w:t>
      </w:r>
      <w:r w:rsidRPr="00C844B9">
        <w:rPr>
          <w:vertAlign w:val="superscript"/>
        </w:rPr>
        <w:t>st</w:t>
      </w:r>
      <w:r w:rsidRPr="00C844B9">
        <w:t xml:space="preserve"> November 2017. A new circle will be built next March (F2A circle)</w:t>
      </w:r>
      <w:r w:rsidR="00C16AE2">
        <w:t xml:space="preserve">. </w:t>
      </w:r>
    </w:p>
    <w:p w14:paraId="3A14DA3F" w14:textId="656F4A2C" w:rsidR="00C16AE2" w:rsidRDefault="00C16AE2" w:rsidP="00C844B9">
      <w:pPr>
        <w:pStyle w:val="Tekstpodstawowy"/>
        <w:kinsoku w:val="0"/>
        <w:overflowPunct w:val="0"/>
        <w:spacing w:before="120"/>
        <w:ind w:left="142"/>
      </w:pPr>
      <w:r>
        <w:t>According to the rules, depending of the number of competitors, it should be possible to use a 2 circles format. One of the circle surface is tarmac, the other with grass.</w:t>
      </w:r>
    </w:p>
    <w:p w14:paraId="5C38A6F4" w14:textId="77777777" w:rsidR="00C16AE2" w:rsidRPr="00C844B9" w:rsidRDefault="00C16AE2" w:rsidP="00C844B9">
      <w:pPr>
        <w:pStyle w:val="Tekstpodstawowy"/>
        <w:kinsoku w:val="0"/>
        <w:overflowPunct w:val="0"/>
        <w:spacing w:before="120"/>
        <w:ind w:left="142"/>
      </w:pPr>
    </w:p>
    <w:p w14:paraId="2A5069CA" w14:textId="4F4E4095" w:rsidR="00C844B9" w:rsidRDefault="00C16AE2">
      <w:pPr>
        <w:pStyle w:val="Nagwek3"/>
        <w:kinsoku w:val="0"/>
        <w:overflowPunct w:val="0"/>
        <w:spacing w:before="1" w:after="19"/>
        <w:jc w:val="left"/>
        <w:rPr>
          <w:lang w:val="fr-FR"/>
        </w:rPr>
      </w:pPr>
      <w:r>
        <w:rPr>
          <w:noProof/>
          <w:lang w:val="pl-PL" w:eastAsia="pl-PL"/>
        </w:rPr>
        <w:lastRenderedPageBreak/>
        <w:drawing>
          <wp:inline distT="0" distB="0" distL="0" distR="0" wp14:anchorId="6B82E28E" wp14:editId="3C5C5EFC">
            <wp:extent cx="6150330" cy="4345342"/>
            <wp:effectExtent l="0" t="0" r="0" b="0"/>
            <wp:docPr id="44" name="Image 44" descr="LANDRES%202%20bis%20-%20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DRES%202%20bis%20-%20copi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701" cy="4347724"/>
                    </a:xfrm>
                    <a:prstGeom prst="rect">
                      <a:avLst/>
                    </a:prstGeom>
                    <a:noFill/>
                    <a:ln>
                      <a:noFill/>
                    </a:ln>
                  </pic:spPr>
                </pic:pic>
              </a:graphicData>
            </a:graphic>
          </wp:inline>
        </w:drawing>
      </w:r>
    </w:p>
    <w:p w14:paraId="6094B5FB" w14:textId="77777777" w:rsidR="00317F14" w:rsidRDefault="00317F14">
      <w:pPr>
        <w:pStyle w:val="Nagwek3"/>
        <w:kinsoku w:val="0"/>
        <w:overflowPunct w:val="0"/>
        <w:spacing w:before="1" w:after="19"/>
        <w:jc w:val="left"/>
        <w:rPr>
          <w:lang w:val="fr-FR"/>
        </w:rPr>
      </w:pPr>
    </w:p>
    <w:p w14:paraId="441635A0" w14:textId="77777777" w:rsidR="00317F14" w:rsidRDefault="00317F14">
      <w:pPr>
        <w:pStyle w:val="Nagwek3"/>
        <w:kinsoku w:val="0"/>
        <w:overflowPunct w:val="0"/>
        <w:spacing w:before="1" w:after="19"/>
        <w:jc w:val="left"/>
        <w:rPr>
          <w:lang w:val="fr-FR"/>
        </w:rPr>
      </w:pPr>
    </w:p>
    <w:p w14:paraId="499BA617" w14:textId="77777777" w:rsidR="00A76FC0" w:rsidRDefault="00A76FC0">
      <w:pPr>
        <w:pStyle w:val="Nagwek3"/>
        <w:kinsoku w:val="0"/>
        <w:overflowPunct w:val="0"/>
        <w:spacing w:before="1" w:after="19"/>
        <w:jc w:val="left"/>
      </w:pPr>
      <w:r w:rsidRPr="001A49AF">
        <w:rPr>
          <w:lang w:val="fr-FR"/>
        </w:rPr>
        <w:t>CLA</w:t>
      </w:r>
      <w:r>
        <w:t>SSES</w:t>
      </w:r>
    </w:p>
    <w:p w14:paraId="733F8ECD"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2EF90835" wp14:editId="22BCB006">
                <wp:extent cx="6164580" cy="12700"/>
                <wp:effectExtent l="7620" t="7620" r="9525" b="0"/>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38" name="Freeform 10"/>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0E33E319" id="Group 9"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">
                <v:shape id="Freeform 10"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" path="m,l9698,e" filled="f" strokeweight=".48pt">
                  <v:path arrowok="t" o:connecttype="custom" o:connectlocs="0,0;9698,0" o:connectangles="0,0"/>
                </v:shape>
                <w10:anchorlock/>
              </v:group>
            </w:pict>
          </mc:Fallback>
        </mc:AlternateContent>
      </w:r>
    </w:p>
    <w:p w14:paraId="6856557E" w14:textId="77777777" w:rsidR="00A76FC0" w:rsidRDefault="00A76FC0">
      <w:pPr>
        <w:pStyle w:val="Tekstpodstawowy"/>
        <w:kinsoku w:val="0"/>
        <w:overflowPunct w:val="0"/>
        <w:spacing w:before="109"/>
        <w:ind w:left="152"/>
      </w:pPr>
      <w:r>
        <w:t>F2A, F2B, F2C, F2D Seniors and Juniors.</w:t>
      </w:r>
    </w:p>
    <w:p w14:paraId="531AA8E6" w14:textId="77777777" w:rsidR="00A76FC0" w:rsidRDefault="00A76FC0">
      <w:pPr>
        <w:pStyle w:val="Tekstpodstawowy"/>
        <w:kinsoku w:val="0"/>
        <w:overflowPunct w:val="0"/>
        <w:spacing w:before="8"/>
        <w:rPr>
          <w:sz w:val="19"/>
          <w:szCs w:val="19"/>
        </w:rPr>
      </w:pPr>
    </w:p>
    <w:p w14:paraId="40CE6F7F" w14:textId="77777777" w:rsidR="00A76FC0" w:rsidRDefault="00A76FC0">
      <w:pPr>
        <w:pStyle w:val="Nagwek3"/>
        <w:kinsoku w:val="0"/>
        <w:overflowPunct w:val="0"/>
        <w:spacing w:after="19"/>
        <w:jc w:val="left"/>
      </w:pPr>
      <w:r>
        <w:t>RULES</w:t>
      </w:r>
    </w:p>
    <w:p w14:paraId="4A984336"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3BB996B2" wp14:editId="59D6ED33">
                <wp:extent cx="6164580" cy="12700"/>
                <wp:effectExtent l="7620" t="7620" r="9525" b="0"/>
                <wp:docPr id="3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36" name="Freeform 13"/>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5E8B63F9" id="Group 12"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">
                <v:shape id="Freeform 13"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" path="m,l9698,e" filled="f" strokeweight=".48pt">
                  <v:path arrowok="t" o:connecttype="custom" o:connectlocs="0,0;9698,0" o:connectangles="0,0"/>
                </v:shape>
                <w10:anchorlock/>
              </v:group>
            </w:pict>
          </mc:Fallback>
        </mc:AlternateContent>
      </w:r>
    </w:p>
    <w:p w14:paraId="4E5753EB" w14:textId="77777777" w:rsidR="00A76FC0" w:rsidRDefault="00A76FC0">
      <w:pPr>
        <w:pStyle w:val="Tekstpodstawowy"/>
        <w:kinsoku w:val="0"/>
        <w:overflowPunct w:val="0"/>
        <w:spacing w:before="109"/>
        <w:ind w:left="152"/>
      </w:pPr>
      <w:r>
        <w:t>The World Championship will be run according to:</w:t>
      </w:r>
    </w:p>
    <w:p w14:paraId="073B4E65" w14:textId="77777777" w:rsidR="00A76FC0" w:rsidRDefault="00A76FC0">
      <w:pPr>
        <w:pStyle w:val="Akapitzlist"/>
        <w:numPr>
          <w:ilvl w:val="0"/>
          <w:numId w:val="6"/>
        </w:numPr>
        <w:tabs>
          <w:tab w:val="left" w:pos="437"/>
        </w:tabs>
        <w:kinsoku w:val="0"/>
        <w:overflowPunct w:val="0"/>
        <w:ind w:hanging="154"/>
        <w:rPr>
          <w:sz w:val="22"/>
          <w:szCs w:val="22"/>
        </w:rPr>
      </w:pPr>
      <w:r>
        <w:rPr>
          <w:sz w:val="22"/>
          <w:szCs w:val="22"/>
        </w:rPr>
        <w:t>FAI Sporting Code Section 4 Aeromodelling CIAM General Rules Volume 2018</w:t>
      </w:r>
      <w:r>
        <w:rPr>
          <w:spacing w:val="-26"/>
          <w:sz w:val="22"/>
          <w:szCs w:val="22"/>
        </w:rPr>
        <w:t xml:space="preserve"> </w:t>
      </w:r>
      <w:r>
        <w:rPr>
          <w:sz w:val="22"/>
          <w:szCs w:val="22"/>
        </w:rPr>
        <w:t>Edition.</w:t>
      </w:r>
    </w:p>
    <w:p w14:paraId="093B1B03" w14:textId="77777777" w:rsidR="0037235D" w:rsidRPr="00034FAF" w:rsidRDefault="0037235D">
      <w:pPr>
        <w:pStyle w:val="Akapitzlist"/>
        <w:numPr>
          <w:ilvl w:val="0"/>
          <w:numId w:val="6"/>
        </w:numPr>
        <w:tabs>
          <w:tab w:val="left" w:pos="437"/>
        </w:tabs>
        <w:kinsoku w:val="0"/>
        <w:overflowPunct w:val="0"/>
        <w:ind w:hanging="154"/>
        <w:rPr>
          <w:sz w:val="22"/>
          <w:szCs w:val="22"/>
        </w:rPr>
      </w:pPr>
      <w:r w:rsidRPr="00034FAF">
        <w:rPr>
          <w:sz w:val="22"/>
          <w:szCs w:val="22"/>
        </w:rPr>
        <w:t>FAI Sporting Code Section 4 Aeromodelling Volume</w:t>
      </w:r>
      <w:r w:rsidR="00EF6AC5">
        <w:rPr>
          <w:sz w:val="22"/>
          <w:szCs w:val="22"/>
        </w:rPr>
        <w:t xml:space="preserve"> F2 Control Line Models </w:t>
      </w:r>
      <w:r w:rsidRPr="00034FAF">
        <w:rPr>
          <w:sz w:val="22"/>
          <w:szCs w:val="22"/>
        </w:rPr>
        <w:t>2018.</w:t>
      </w:r>
    </w:p>
    <w:p w14:paraId="3B87FCE9" w14:textId="77777777" w:rsidR="00A76FC0" w:rsidRDefault="00A76FC0">
      <w:pPr>
        <w:pStyle w:val="Akapitzlist"/>
        <w:numPr>
          <w:ilvl w:val="0"/>
          <w:numId w:val="6"/>
        </w:numPr>
        <w:tabs>
          <w:tab w:val="left" w:pos="437"/>
        </w:tabs>
        <w:kinsoku w:val="0"/>
        <w:overflowPunct w:val="0"/>
        <w:ind w:hanging="154"/>
        <w:rPr>
          <w:sz w:val="22"/>
          <w:szCs w:val="22"/>
        </w:rPr>
      </w:pPr>
      <w:r>
        <w:rPr>
          <w:sz w:val="22"/>
          <w:szCs w:val="22"/>
        </w:rPr>
        <w:t>FAI General Section and FAI Code of</w:t>
      </w:r>
      <w:r>
        <w:rPr>
          <w:spacing w:val="-12"/>
          <w:sz w:val="22"/>
          <w:szCs w:val="22"/>
        </w:rPr>
        <w:t xml:space="preserve"> </w:t>
      </w:r>
      <w:r>
        <w:rPr>
          <w:sz w:val="22"/>
          <w:szCs w:val="22"/>
        </w:rPr>
        <w:t>Ethics.</w:t>
      </w:r>
    </w:p>
    <w:p w14:paraId="6AFE40AC" w14:textId="77777777" w:rsidR="00A76FC0" w:rsidRDefault="00A76FC0">
      <w:pPr>
        <w:pStyle w:val="Tekstpodstawowy"/>
        <w:kinsoku w:val="0"/>
        <w:overflowPunct w:val="0"/>
        <w:spacing w:before="180"/>
        <w:ind w:left="152"/>
      </w:pPr>
      <w:r>
        <w:rPr>
          <w:b/>
          <w:bCs/>
        </w:rPr>
        <w:t xml:space="preserve">Anti-Doping Statement: </w:t>
      </w:r>
      <w:r>
        <w:t>If a competitor has to take, for a medical condition, any of the substances listed on the WADA Prohibited List, he must have a valid Therapeutic Use Exemption (TUE) from the FAI.</w:t>
      </w:r>
    </w:p>
    <w:p w14:paraId="3703F202" w14:textId="77777777" w:rsidR="00A76FC0" w:rsidRDefault="00A76FC0">
      <w:pPr>
        <w:pStyle w:val="Tekstpodstawowy"/>
        <w:kinsoku w:val="0"/>
        <w:overflowPunct w:val="0"/>
        <w:spacing w:before="180"/>
        <w:ind w:left="152" w:right="197"/>
      </w:pPr>
      <w:r>
        <w:rPr>
          <w:b/>
          <w:bCs/>
        </w:rPr>
        <w:t xml:space="preserve">FAI Sporting Licence: </w:t>
      </w:r>
      <w:r w:rsidR="00EF6AC5">
        <w:t xml:space="preserve">Each competitor, </w:t>
      </w:r>
      <w:r>
        <w:t xml:space="preserve">team manager </w:t>
      </w:r>
      <w:r w:rsidR="0037235D" w:rsidRPr="00034FAF">
        <w:t xml:space="preserve">and F2D mechanic </w:t>
      </w:r>
      <w:r w:rsidRPr="00034FAF">
        <w:t>must po</w:t>
      </w:r>
      <w:r>
        <w:t>ssess a FAI Sporting Licence valid for 2018. This licence must be registered in the FAI licences database.</w:t>
      </w:r>
    </w:p>
    <w:p w14:paraId="2D680361" w14:textId="77777777" w:rsidR="00A76FC0" w:rsidRDefault="00A76FC0">
      <w:pPr>
        <w:pStyle w:val="Tekstpodstawowy"/>
        <w:kinsoku w:val="0"/>
        <w:overflowPunct w:val="0"/>
        <w:spacing w:before="123" w:line="237" w:lineRule="auto"/>
        <w:ind w:left="152" w:right="197"/>
      </w:pPr>
      <w:r>
        <w:t>The holder of a FAI Sporting Licence may be required to produce an official document bearing his photograph and signature as proof of identity.</w:t>
      </w:r>
    </w:p>
    <w:p w14:paraId="0A56731D" w14:textId="77777777" w:rsidR="00A76FC0" w:rsidRDefault="00A76FC0">
      <w:pPr>
        <w:pStyle w:val="Tekstpodstawowy"/>
        <w:kinsoku w:val="0"/>
        <w:overflowPunct w:val="0"/>
        <w:spacing w:before="181"/>
        <w:ind w:left="152"/>
      </w:pPr>
      <w:r>
        <w:rPr>
          <w:b/>
          <w:bCs/>
        </w:rPr>
        <w:t xml:space="preserve">Protest: </w:t>
      </w:r>
      <w:r>
        <w:t>Any protest must be presented in writing to the Contest Director and must be accompanied by the deposit of a fee of 50 Euros. The deposit is returned only if the protest is upheld.</w:t>
      </w:r>
    </w:p>
    <w:p w14:paraId="318ACEF7" w14:textId="77777777" w:rsidR="00A76FC0" w:rsidRDefault="00A76FC0">
      <w:pPr>
        <w:pStyle w:val="Tekstpodstawowy"/>
        <w:kinsoku w:val="0"/>
        <w:overflowPunct w:val="0"/>
        <w:spacing w:before="8"/>
        <w:rPr>
          <w:sz w:val="19"/>
          <w:szCs w:val="19"/>
        </w:rPr>
      </w:pPr>
    </w:p>
    <w:p w14:paraId="3532B2BF" w14:textId="77777777" w:rsidR="00A76FC0" w:rsidRDefault="00A76FC0">
      <w:pPr>
        <w:pStyle w:val="Nagwek3"/>
        <w:kinsoku w:val="0"/>
        <w:overflowPunct w:val="0"/>
        <w:spacing w:after="22"/>
        <w:jc w:val="left"/>
      </w:pPr>
      <w:r>
        <w:t>OFFICIAL LANGUAGES</w:t>
      </w:r>
    </w:p>
    <w:p w14:paraId="75001B21"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2556A2C2" wp14:editId="07AEAF2B">
                <wp:extent cx="6164580" cy="12700"/>
                <wp:effectExtent l="7620" t="5715" r="9525" b="635"/>
                <wp:docPr id="3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34" name="Freeform 16"/>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3AC13EFA" id="Group 15"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">
                <v:shape id="Freeform 16"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" path="m,l9698,e" filled="f" strokeweight=".16931mm">
                  <v:path arrowok="t" o:connecttype="custom" o:connectlocs="0,0;9698,0" o:connectangles="0,0"/>
                </v:shape>
                <w10:anchorlock/>
              </v:group>
            </w:pict>
          </mc:Fallback>
        </mc:AlternateContent>
      </w:r>
    </w:p>
    <w:p w14:paraId="201DC7B6" w14:textId="77777777" w:rsidR="00A76FC0" w:rsidRDefault="00A76FC0">
      <w:pPr>
        <w:pStyle w:val="Tekstpodstawowy"/>
        <w:kinsoku w:val="0"/>
        <w:overflowPunct w:val="0"/>
        <w:spacing w:before="109"/>
        <w:ind w:left="152"/>
      </w:pPr>
      <w:r>
        <w:t>The official languages will be English and French.</w:t>
      </w:r>
    </w:p>
    <w:p w14:paraId="31835B5F" w14:textId="77777777" w:rsidR="00A76FC0" w:rsidRDefault="00A76FC0">
      <w:pPr>
        <w:pStyle w:val="Tekstpodstawowy"/>
        <w:kinsoku w:val="0"/>
        <w:overflowPunct w:val="0"/>
        <w:spacing w:before="8"/>
        <w:rPr>
          <w:sz w:val="19"/>
          <w:szCs w:val="19"/>
        </w:rPr>
      </w:pPr>
    </w:p>
    <w:p w14:paraId="17552594" w14:textId="77777777" w:rsidR="00A76FC0" w:rsidRDefault="00A76FC0" w:rsidP="001A49AF">
      <w:pPr>
        <w:pStyle w:val="Nagwek3"/>
        <w:keepNext/>
        <w:kinsoku w:val="0"/>
        <w:overflowPunct w:val="0"/>
        <w:spacing w:after="19"/>
        <w:jc w:val="left"/>
      </w:pPr>
      <w:r>
        <w:t>CONTEST MANAGEMENT TEAM</w:t>
      </w:r>
    </w:p>
    <w:p w14:paraId="388F5EFB" w14:textId="77777777" w:rsidR="00A76FC0" w:rsidRDefault="00AC2F30" w:rsidP="001A49AF">
      <w:pPr>
        <w:pStyle w:val="Tekstpodstawowy"/>
        <w:keepNext/>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5382AB0F" wp14:editId="56E93F41">
                <wp:extent cx="6164580" cy="12700"/>
                <wp:effectExtent l="7620" t="5715" r="9525" b="635"/>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32" name="Freeform 19"/>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61D1603D" id="Group 18"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">
                <v:shape id="Freeform 19"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" path="m,l9698,e" filled="f" strokeweight=".16931mm">
                  <v:path arrowok="t" o:connecttype="custom" o:connectlocs="0,0;9698,0" o:connectangles="0,0"/>
                </v:shape>
                <w10:anchorlock/>
              </v:group>
            </w:pict>
          </mc:Fallback>
        </mc:AlternateContent>
      </w:r>
    </w:p>
    <w:p w14:paraId="6F3B9035" w14:textId="77777777" w:rsidR="0037235D" w:rsidRDefault="00A76FC0" w:rsidP="001A49AF">
      <w:pPr>
        <w:pStyle w:val="Tekstpodstawowy"/>
        <w:keepNext/>
        <w:kinsoku w:val="0"/>
        <w:overflowPunct w:val="0"/>
        <w:spacing w:before="60" w:line="348" w:lineRule="auto"/>
        <w:ind w:left="153" w:right="3110"/>
      </w:pPr>
      <w:r>
        <w:rPr>
          <w:b/>
          <w:bCs/>
        </w:rPr>
        <w:t xml:space="preserve">F2A Contest Director: </w:t>
      </w:r>
      <w:proofErr w:type="spellStart"/>
      <w:r>
        <w:t>Làjos</w:t>
      </w:r>
      <w:proofErr w:type="spellEnd"/>
      <w:r>
        <w:t xml:space="preserve"> KA</w:t>
      </w:r>
      <w:r w:rsidR="00980851">
        <w:t>NTOR (HUN)</w:t>
      </w:r>
    </w:p>
    <w:p w14:paraId="5B1836F7" w14:textId="77777777" w:rsidR="0037235D" w:rsidRDefault="00A76FC0" w:rsidP="00980851">
      <w:pPr>
        <w:pStyle w:val="Tekstpodstawowy"/>
        <w:kinsoku w:val="0"/>
        <w:overflowPunct w:val="0"/>
        <w:spacing w:before="60" w:line="348" w:lineRule="auto"/>
        <w:ind w:left="153" w:right="3110"/>
      </w:pPr>
      <w:r>
        <w:rPr>
          <w:b/>
          <w:bCs/>
        </w:rPr>
        <w:t xml:space="preserve">F2B Contest Director: </w:t>
      </w:r>
      <w:r w:rsidR="0037235D">
        <w:t>Uwe KEHNEN (GER)</w:t>
      </w:r>
    </w:p>
    <w:p w14:paraId="4B01895B" w14:textId="77777777" w:rsidR="00A76FC0" w:rsidRDefault="00A76FC0" w:rsidP="00980851">
      <w:pPr>
        <w:pStyle w:val="Tekstpodstawowy"/>
        <w:kinsoku w:val="0"/>
        <w:overflowPunct w:val="0"/>
        <w:spacing w:before="60" w:line="348" w:lineRule="auto"/>
        <w:ind w:left="153" w:right="3110"/>
      </w:pPr>
      <w:r>
        <w:rPr>
          <w:b/>
          <w:bCs/>
        </w:rPr>
        <w:lastRenderedPageBreak/>
        <w:t xml:space="preserve">F2C Contest Director:  </w:t>
      </w:r>
      <w:r>
        <w:t>Fabrice PICARD (FRA)</w:t>
      </w:r>
    </w:p>
    <w:p w14:paraId="14FF49EB" w14:textId="77777777" w:rsidR="00A76FC0" w:rsidRPr="00EF6AC5" w:rsidRDefault="00A76FC0" w:rsidP="00980851">
      <w:pPr>
        <w:pStyle w:val="Tekstpodstawowy"/>
        <w:kinsoku w:val="0"/>
        <w:overflowPunct w:val="0"/>
        <w:spacing w:before="60" w:line="268" w:lineRule="exact"/>
        <w:ind w:left="153"/>
        <w:rPr>
          <w:lang w:val="fr-FR"/>
        </w:rPr>
      </w:pPr>
      <w:r w:rsidRPr="00EF6AC5">
        <w:rPr>
          <w:b/>
          <w:bCs/>
          <w:lang w:val="fr-FR"/>
        </w:rPr>
        <w:t xml:space="preserve">F2D Contest Director:  </w:t>
      </w:r>
      <w:r w:rsidRPr="00EF6AC5">
        <w:rPr>
          <w:lang w:val="fr-FR"/>
        </w:rPr>
        <w:t>Yolanda GARCIA de FUENTES (ESP)</w:t>
      </w:r>
    </w:p>
    <w:p w14:paraId="20C37864" w14:textId="4C57A364" w:rsidR="00A76FC0" w:rsidRDefault="00077D37">
      <w:pPr>
        <w:pStyle w:val="Nagwek3"/>
        <w:kinsoku w:val="0"/>
        <w:overflowPunct w:val="0"/>
        <w:spacing w:before="118"/>
        <w:jc w:val="left"/>
        <w:rPr>
          <w:b w:val="0"/>
          <w:bCs w:val="0"/>
        </w:rPr>
      </w:pPr>
      <w:r>
        <w:t>Coordinators</w:t>
      </w:r>
      <w:r w:rsidR="00A76FC0">
        <w:rPr>
          <w:b w:val="0"/>
          <w:bCs w:val="0"/>
        </w:rPr>
        <w:t>:</w:t>
      </w:r>
    </w:p>
    <w:p w14:paraId="05EE5AC4" w14:textId="7D457A76" w:rsidR="00A76FC0" w:rsidRDefault="00A76FC0">
      <w:pPr>
        <w:pStyle w:val="Akapitzlist"/>
        <w:numPr>
          <w:ilvl w:val="0"/>
          <w:numId w:val="6"/>
        </w:numPr>
        <w:tabs>
          <w:tab w:val="left" w:pos="437"/>
        </w:tabs>
        <w:kinsoku w:val="0"/>
        <w:overflowPunct w:val="0"/>
        <w:spacing w:before="119"/>
        <w:ind w:hanging="142"/>
        <w:rPr>
          <w:sz w:val="22"/>
          <w:szCs w:val="22"/>
        </w:rPr>
      </w:pPr>
      <w:r>
        <w:rPr>
          <w:b/>
          <w:bCs/>
          <w:sz w:val="22"/>
          <w:szCs w:val="22"/>
        </w:rPr>
        <w:t>Lodging, Catering, Transports</w:t>
      </w:r>
      <w:r>
        <w:rPr>
          <w:sz w:val="22"/>
          <w:szCs w:val="22"/>
        </w:rPr>
        <w:t>: Claire PERRET / Julie</w:t>
      </w:r>
      <w:r>
        <w:rPr>
          <w:spacing w:val="-24"/>
          <w:sz w:val="22"/>
          <w:szCs w:val="22"/>
        </w:rPr>
        <w:t xml:space="preserve"> </w:t>
      </w:r>
      <w:r w:rsidR="00E948B5">
        <w:rPr>
          <w:sz w:val="22"/>
          <w:szCs w:val="22"/>
        </w:rPr>
        <w:t>CANOVA</w:t>
      </w:r>
    </w:p>
    <w:p w14:paraId="241CBACA" w14:textId="77777777" w:rsidR="00A76FC0" w:rsidRDefault="00A76FC0">
      <w:pPr>
        <w:pStyle w:val="Akapitzlist"/>
        <w:numPr>
          <w:ilvl w:val="0"/>
          <w:numId w:val="6"/>
        </w:numPr>
        <w:tabs>
          <w:tab w:val="left" w:pos="437"/>
        </w:tabs>
        <w:kinsoku w:val="0"/>
        <w:overflowPunct w:val="0"/>
        <w:spacing w:before="119"/>
        <w:ind w:right="150" w:hanging="142"/>
        <w:rPr>
          <w:sz w:val="22"/>
          <w:szCs w:val="22"/>
        </w:rPr>
      </w:pPr>
      <w:r>
        <w:rPr>
          <w:b/>
          <w:bCs/>
          <w:sz w:val="22"/>
          <w:szCs w:val="22"/>
        </w:rPr>
        <w:t>Public Information / Internet Live / Scoring Systems</w:t>
      </w:r>
      <w:r>
        <w:rPr>
          <w:sz w:val="22"/>
          <w:szCs w:val="22"/>
        </w:rPr>
        <w:t xml:space="preserve">: Laurent HENRY / </w:t>
      </w:r>
      <w:proofErr w:type="spellStart"/>
      <w:r>
        <w:rPr>
          <w:sz w:val="22"/>
          <w:szCs w:val="22"/>
        </w:rPr>
        <w:t>Matthieu</w:t>
      </w:r>
      <w:proofErr w:type="spellEnd"/>
      <w:r>
        <w:rPr>
          <w:sz w:val="22"/>
          <w:szCs w:val="22"/>
        </w:rPr>
        <w:t xml:space="preserve"> PERRET / Roland POIDEVIN / Fabrice</w:t>
      </w:r>
      <w:r>
        <w:rPr>
          <w:spacing w:val="-12"/>
          <w:sz w:val="22"/>
          <w:szCs w:val="22"/>
        </w:rPr>
        <w:t xml:space="preserve"> </w:t>
      </w:r>
      <w:r>
        <w:rPr>
          <w:sz w:val="22"/>
          <w:szCs w:val="22"/>
        </w:rPr>
        <w:t>PICARD</w:t>
      </w:r>
    </w:p>
    <w:p w14:paraId="7D36A9F3" w14:textId="79D9EF59" w:rsidR="00A76FC0" w:rsidRDefault="00A76FC0">
      <w:pPr>
        <w:pStyle w:val="Akapitzlist"/>
        <w:numPr>
          <w:ilvl w:val="0"/>
          <w:numId w:val="6"/>
        </w:numPr>
        <w:tabs>
          <w:tab w:val="left" w:pos="437"/>
        </w:tabs>
        <w:kinsoku w:val="0"/>
        <w:overflowPunct w:val="0"/>
        <w:spacing w:before="119"/>
        <w:ind w:hanging="142"/>
        <w:rPr>
          <w:sz w:val="22"/>
          <w:szCs w:val="22"/>
        </w:rPr>
      </w:pPr>
      <w:r>
        <w:rPr>
          <w:b/>
          <w:bCs/>
          <w:sz w:val="22"/>
          <w:szCs w:val="22"/>
        </w:rPr>
        <w:t>Stadium Preparation and Maintenance</w:t>
      </w:r>
      <w:r>
        <w:rPr>
          <w:sz w:val="22"/>
          <w:szCs w:val="22"/>
        </w:rPr>
        <w:t>: CMBL</w:t>
      </w:r>
      <w:r>
        <w:rPr>
          <w:spacing w:val="-18"/>
          <w:sz w:val="22"/>
          <w:szCs w:val="22"/>
        </w:rPr>
        <w:t xml:space="preserve"> </w:t>
      </w:r>
      <w:r w:rsidR="00077D37">
        <w:rPr>
          <w:sz w:val="22"/>
          <w:szCs w:val="22"/>
        </w:rPr>
        <w:t>crew</w:t>
      </w:r>
    </w:p>
    <w:p w14:paraId="3522D5ED" w14:textId="77777777" w:rsidR="00A76FC0" w:rsidRDefault="00A76FC0">
      <w:pPr>
        <w:pStyle w:val="Akapitzlist"/>
        <w:numPr>
          <w:ilvl w:val="0"/>
          <w:numId w:val="6"/>
        </w:numPr>
        <w:tabs>
          <w:tab w:val="left" w:pos="437"/>
        </w:tabs>
        <w:kinsoku w:val="0"/>
        <w:overflowPunct w:val="0"/>
        <w:spacing w:before="119"/>
        <w:ind w:hanging="142"/>
        <w:rPr>
          <w:sz w:val="22"/>
          <w:szCs w:val="22"/>
        </w:rPr>
      </w:pPr>
      <w:r>
        <w:rPr>
          <w:b/>
          <w:bCs/>
          <w:sz w:val="22"/>
          <w:szCs w:val="22"/>
        </w:rPr>
        <w:t>Fuel Officer</w:t>
      </w:r>
      <w:r>
        <w:rPr>
          <w:sz w:val="22"/>
          <w:szCs w:val="22"/>
        </w:rPr>
        <w:t>: Albert</w:t>
      </w:r>
      <w:r>
        <w:rPr>
          <w:spacing w:val="-10"/>
          <w:sz w:val="22"/>
          <w:szCs w:val="22"/>
        </w:rPr>
        <w:t xml:space="preserve"> </w:t>
      </w:r>
      <w:r>
        <w:rPr>
          <w:sz w:val="22"/>
          <w:szCs w:val="22"/>
        </w:rPr>
        <w:t>DOHR</w:t>
      </w:r>
    </w:p>
    <w:p w14:paraId="1475A850" w14:textId="77777777" w:rsidR="00A76FC0" w:rsidRDefault="00A76FC0">
      <w:pPr>
        <w:pStyle w:val="Akapitzlist"/>
        <w:numPr>
          <w:ilvl w:val="0"/>
          <w:numId w:val="6"/>
        </w:numPr>
        <w:tabs>
          <w:tab w:val="left" w:pos="437"/>
        </w:tabs>
        <w:kinsoku w:val="0"/>
        <w:overflowPunct w:val="0"/>
        <w:spacing w:before="119"/>
        <w:ind w:hanging="142"/>
        <w:rPr>
          <w:sz w:val="22"/>
          <w:szCs w:val="22"/>
        </w:rPr>
      </w:pPr>
      <w:r>
        <w:rPr>
          <w:b/>
          <w:bCs/>
          <w:sz w:val="22"/>
          <w:szCs w:val="22"/>
        </w:rPr>
        <w:t>Control Officers</w:t>
      </w:r>
      <w:r>
        <w:rPr>
          <w:sz w:val="22"/>
          <w:szCs w:val="22"/>
        </w:rPr>
        <w:t>: Patrick CONSTANT / Jean</w:t>
      </w:r>
      <w:r>
        <w:rPr>
          <w:spacing w:val="-15"/>
          <w:sz w:val="22"/>
          <w:szCs w:val="22"/>
        </w:rPr>
        <w:t xml:space="preserve"> </w:t>
      </w:r>
      <w:r>
        <w:rPr>
          <w:sz w:val="22"/>
          <w:szCs w:val="22"/>
        </w:rPr>
        <w:t>MARET</w:t>
      </w:r>
    </w:p>
    <w:p w14:paraId="00C6B5EC" w14:textId="77777777" w:rsidR="00980851" w:rsidRDefault="00980851" w:rsidP="00980851">
      <w:pPr>
        <w:pStyle w:val="Tekstpodstawowy"/>
        <w:kinsoku w:val="0"/>
        <w:overflowPunct w:val="0"/>
        <w:spacing w:before="8"/>
        <w:ind w:left="436"/>
        <w:rPr>
          <w:sz w:val="19"/>
          <w:szCs w:val="19"/>
        </w:rPr>
      </w:pPr>
    </w:p>
    <w:p w14:paraId="623DBC54" w14:textId="77777777" w:rsidR="00A76FC0" w:rsidRDefault="00A76FC0">
      <w:pPr>
        <w:pStyle w:val="Nagwek3"/>
        <w:kinsoku w:val="0"/>
        <w:overflowPunct w:val="0"/>
        <w:spacing w:before="33" w:after="22"/>
        <w:jc w:val="left"/>
      </w:pPr>
      <w:r>
        <w:t>OFFICIALS</w:t>
      </w:r>
    </w:p>
    <w:p w14:paraId="756ED90D"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47E06962" wp14:editId="0737B590">
                <wp:extent cx="6164580" cy="12700"/>
                <wp:effectExtent l="7620" t="9525" r="9525" b="0"/>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30" name="Freeform 22"/>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2B88C0B2" id="Group 21"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">
                <v:shape id="Freeform 22"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" path="m,l9698,e" filled="f" strokeweight=".48pt">
                  <v:path arrowok="t" o:connecttype="custom" o:connectlocs="0,0;9698,0" o:connectangles="0,0"/>
                </v:shape>
                <w10:anchorlock/>
              </v:group>
            </w:pict>
          </mc:Fallback>
        </mc:AlternateContent>
      </w:r>
    </w:p>
    <w:p w14:paraId="3889BAAA" w14:textId="77777777" w:rsidR="00A76FC0" w:rsidRDefault="00A76FC0">
      <w:pPr>
        <w:pStyle w:val="Tekstpodstawowy"/>
        <w:kinsoku w:val="0"/>
        <w:overflowPunct w:val="0"/>
        <w:spacing w:before="2"/>
        <w:rPr>
          <w:b/>
          <w:bCs/>
          <w:sz w:val="14"/>
          <w:szCs w:val="14"/>
        </w:rPr>
      </w:pPr>
    </w:p>
    <w:p w14:paraId="16CAD7D0" w14:textId="77777777" w:rsidR="00A76FC0" w:rsidRPr="005730F7" w:rsidRDefault="00A76FC0">
      <w:pPr>
        <w:pStyle w:val="Tekstpodstawowy"/>
        <w:kinsoku w:val="0"/>
        <w:overflowPunct w:val="0"/>
        <w:spacing w:before="56"/>
        <w:ind w:left="152"/>
        <w:rPr>
          <w:b/>
          <w:bCs/>
          <w:u w:val="single"/>
        </w:rPr>
      </w:pPr>
      <w:r w:rsidRPr="005730F7">
        <w:rPr>
          <w:b/>
          <w:bCs/>
          <w:u w:val="single"/>
        </w:rPr>
        <w:t>FAI Jury</w:t>
      </w:r>
    </w:p>
    <w:p w14:paraId="7EC6080C" w14:textId="77777777" w:rsidR="00A76FC0" w:rsidRDefault="00AC2F30" w:rsidP="00077D37">
      <w:pPr>
        <w:pStyle w:val="Akapitzlist"/>
        <w:numPr>
          <w:ilvl w:val="0"/>
          <w:numId w:val="5"/>
        </w:numPr>
        <w:tabs>
          <w:tab w:val="left" w:pos="437"/>
        </w:tabs>
        <w:kinsoku w:val="0"/>
        <w:overflowPunct w:val="0"/>
        <w:ind w:left="437" w:hanging="142"/>
        <w:rPr>
          <w:sz w:val="22"/>
          <w:szCs w:val="22"/>
        </w:rPr>
      </w:pPr>
      <w:r>
        <w:rPr>
          <w:sz w:val="22"/>
          <w:szCs w:val="22"/>
        </w:rPr>
        <w:t xml:space="preserve">Massimo SEMOLI (SUI) </w:t>
      </w:r>
      <w:r w:rsidR="00A76FC0">
        <w:rPr>
          <w:sz w:val="22"/>
          <w:szCs w:val="22"/>
        </w:rPr>
        <w:t>-</w:t>
      </w:r>
      <w:r w:rsidR="00A76FC0">
        <w:rPr>
          <w:spacing w:val="-14"/>
          <w:sz w:val="22"/>
          <w:szCs w:val="22"/>
        </w:rPr>
        <w:t xml:space="preserve"> </w:t>
      </w:r>
      <w:r w:rsidR="00A76FC0">
        <w:rPr>
          <w:sz w:val="22"/>
          <w:szCs w:val="22"/>
        </w:rPr>
        <w:t>President</w:t>
      </w:r>
    </w:p>
    <w:p w14:paraId="0E2FAB20" w14:textId="77777777" w:rsidR="00A76FC0" w:rsidRDefault="00AC2F30" w:rsidP="00077D37">
      <w:pPr>
        <w:pStyle w:val="Akapitzlist"/>
        <w:numPr>
          <w:ilvl w:val="0"/>
          <w:numId w:val="5"/>
        </w:numPr>
        <w:tabs>
          <w:tab w:val="left" w:pos="437"/>
        </w:tabs>
        <w:kinsoku w:val="0"/>
        <w:overflowPunct w:val="0"/>
        <w:ind w:left="437" w:hanging="142"/>
        <w:rPr>
          <w:sz w:val="22"/>
          <w:szCs w:val="22"/>
        </w:rPr>
      </w:pPr>
      <w:r>
        <w:rPr>
          <w:sz w:val="22"/>
          <w:szCs w:val="22"/>
        </w:rPr>
        <w:t>Kevin DODD</w:t>
      </w:r>
      <w:r w:rsidR="00A76FC0">
        <w:rPr>
          <w:spacing w:val="-9"/>
          <w:sz w:val="22"/>
          <w:szCs w:val="22"/>
        </w:rPr>
        <w:t xml:space="preserve"> </w:t>
      </w:r>
      <w:r w:rsidR="00A76FC0">
        <w:rPr>
          <w:sz w:val="22"/>
          <w:szCs w:val="22"/>
        </w:rPr>
        <w:t>(</w:t>
      </w:r>
      <w:r>
        <w:rPr>
          <w:sz w:val="22"/>
          <w:szCs w:val="22"/>
        </w:rPr>
        <w:t>AUS</w:t>
      </w:r>
      <w:r w:rsidR="00A76FC0">
        <w:rPr>
          <w:sz w:val="22"/>
          <w:szCs w:val="22"/>
        </w:rPr>
        <w:t>)</w:t>
      </w:r>
    </w:p>
    <w:p w14:paraId="55C49A5A" w14:textId="77777777" w:rsidR="00A76FC0" w:rsidRDefault="00A76FC0" w:rsidP="00077D37">
      <w:pPr>
        <w:pStyle w:val="Akapitzlist"/>
        <w:numPr>
          <w:ilvl w:val="0"/>
          <w:numId w:val="5"/>
        </w:numPr>
        <w:tabs>
          <w:tab w:val="left" w:pos="437"/>
        </w:tabs>
        <w:kinsoku w:val="0"/>
        <w:overflowPunct w:val="0"/>
        <w:ind w:left="437" w:hanging="142"/>
        <w:rPr>
          <w:sz w:val="22"/>
          <w:szCs w:val="22"/>
        </w:rPr>
      </w:pPr>
      <w:r>
        <w:rPr>
          <w:sz w:val="22"/>
          <w:szCs w:val="22"/>
        </w:rPr>
        <w:t>Jean Paul PERRET</w:t>
      </w:r>
      <w:r>
        <w:rPr>
          <w:spacing w:val="-9"/>
          <w:sz w:val="22"/>
          <w:szCs w:val="22"/>
        </w:rPr>
        <w:t xml:space="preserve"> </w:t>
      </w:r>
      <w:r>
        <w:rPr>
          <w:sz w:val="22"/>
          <w:szCs w:val="22"/>
        </w:rPr>
        <w:t>(FRA)</w:t>
      </w:r>
    </w:p>
    <w:p w14:paraId="5CADC671" w14:textId="212EDEBC" w:rsidR="00D324F3" w:rsidRDefault="00D324F3" w:rsidP="00077D37">
      <w:pPr>
        <w:tabs>
          <w:tab w:val="left" w:pos="1404"/>
        </w:tabs>
        <w:kinsoku w:val="0"/>
        <w:overflowPunct w:val="0"/>
        <w:spacing w:before="120"/>
        <w:rPr>
          <w:b/>
          <w:bCs/>
        </w:rPr>
      </w:pPr>
      <w:r>
        <w:rPr>
          <w:b/>
          <w:bCs/>
        </w:rPr>
        <w:t xml:space="preserve">  </w:t>
      </w:r>
      <w:r w:rsidR="00A76FC0" w:rsidRPr="00D324F3">
        <w:rPr>
          <w:b/>
          <w:bCs/>
        </w:rPr>
        <w:t>Reserves:</w:t>
      </w:r>
      <w:r w:rsidR="00A76FC0" w:rsidRPr="00D324F3">
        <w:rPr>
          <w:b/>
          <w:bCs/>
        </w:rPr>
        <w:tab/>
      </w:r>
    </w:p>
    <w:p w14:paraId="71CF9FAA" w14:textId="38C01096" w:rsidR="00D324F3" w:rsidRPr="00D324F3" w:rsidRDefault="00077D37" w:rsidP="00077D37">
      <w:pPr>
        <w:pStyle w:val="Akapitzlist"/>
        <w:tabs>
          <w:tab w:val="left" w:pos="1404"/>
        </w:tabs>
        <w:kinsoku w:val="0"/>
        <w:overflowPunct w:val="0"/>
        <w:ind w:left="426"/>
        <w:rPr>
          <w:sz w:val="22"/>
          <w:szCs w:val="22"/>
        </w:rPr>
      </w:pPr>
      <w:r>
        <w:rPr>
          <w:sz w:val="22"/>
          <w:szCs w:val="22"/>
        </w:rPr>
        <w:t>-</w:t>
      </w:r>
      <w:r>
        <w:rPr>
          <w:sz w:val="22"/>
          <w:szCs w:val="22"/>
        </w:rPr>
        <w:tab/>
      </w:r>
      <w:r w:rsidR="00D324F3" w:rsidRPr="00D324F3">
        <w:rPr>
          <w:sz w:val="22"/>
          <w:szCs w:val="22"/>
        </w:rPr>
        <w:t>Attila KASOLY</w:t>
      </w:r>
      <w:r w:rsidR="00D324F3" w:rsidRPr="00D324F3">
        <w:rPr>
          <w:spacing w:val="-8"/>
          <w:sz w:val="22"/>
          <w:szCs w:val="22"/>
        </w:rPr>
        <w:t xml:space="preserve"> </w:t>
      </w:r>
      <w:r w:rsidR="00D324F3" w:rsidRPr="00D324F3">
        <w:rPr>
          <w:sz w:val="22"/>
          <w:szCs w:val="22"/>
        </w:rPr>
        <w:t>(HUN)</w:t>
      </w:r>
    </w:p>
    <w:p w14:paraId="5F602E98" w14:textId="3B4909A8" w:rsidR="00D324F3" w:rsidRPr="00D324F3" w:rsidRDefault="00077D37" w:rsidP="00077D37">
      <w:pPr>
        <w:pStyle w:val="Akapitzlist"/>
        <w:tabs>
          <w:tab w:val="left" w:pos="1404"/>
        </w:tabs>
        <w:kinsoku w:val="0"/>
        <w:overflowPunct w:val="0"/>
        <w:ind w:left="426"/>
        <w:rPr>
          <w:sz w:val="22"/>
          <w:szCs w:val="22"/>
        </w:rPr>
      </w:pPr>
      <w:r>
        <w:t>-</w:t>
      </w:r>
      <w:r>
        <w:tab/>
      </w:r>
      <w:r w:rsidR="00980851">
        <w:t>Marek DOMINIAK</w:t>
      </w:r>
      <w:r w:rsidR="00A76FC0" w:rsidRPr="00D324F3">
        <w:rPr>
          <w:spacing w:val="-4"/>
        </w:rPr>
        <w:t xml:space="preserve"> </w:t>
      </w:r>
      <w:r w:rsidR="00A76FC0">
        <w:t>(</w:t>
      </w:r>
      <w:r w:rsidR="00980851">
        <w:t>POL</w:t>
      </w:r>
      <w:r w:rsidR="00A76FC0">
        <w:t>)</w:t>
      </w:r>
    </w:p>
    <w:p w14:paraId="364EA759" w14:textId="77777777" w:rsidR="00A76FC0" w:rsidRDefault="00A76FC0">
      <w:pPr>
        <w:pStyle w:val="Tekstpodstawowy"/>
        <w:kinsoku w:val="0"/>
        <w:overflowPunct w:val="0"/>
        <w:spacing w:before="8"/>
        <w:rPr>
          <w:sz w:val="19"/>
          <w:szCs w:val="19"/>
        </w:rPr>
      </w:pPr>
    </w:p>
    <w:p w14:paraId="0276C3A6" w14:textId="77777777" w:rsidR="00A76FC0" w:rsidRPr="005730F7" w:rsidRDefault="00A76FC0">
      <w:pPr>
        <w:pStyle w:val="Nagwek3"/>
        <w:kinsoku w:val="0"/>
        <w:overflowPunct w:val="0"/>
        <w:jc w:val="left"/>
        <w:rPr>
          <w:u w:val="single"/>
        </w:rPr>
      </w:pPr>
      <w:r w:rsidRPr="005730F7">
        <w:rPr>
          <w:u w:val="single"/>
        </w:rPr>
        <w:t>F2A Speed</w:t>
      </w:r>
    </w:p>
    <w:p w14:paraId="213C6CBB" w14:textId="77777777" w:rsidR="00A76FC0" w:rsidRDefault="00A76FC0">
      <w:pPr>
        <w:pStyle w:val="Tekstpodstawowy"/>
        <w:kinsoku w:val="0"/>
        <w:overflowPunct w:val="0"/>
        <w:spacing w:before="120"/>
        <w:ind w:left="152"/>
      </w:pPr>
      <w:r>
        <w:rPr>
          <w:b/>
          <w:bCs/>
        </w:rPr>
        <w:t>Head judge</w:t>
      </w:r>
      <w:r>
        <w:t xml:space="preserve">: Thomas SKRZEKUCKI (FRA) - Electronic timers </w:t>
      </w:r>
      <w:proofErr w:type="spellStart"/>
      <w:r>
        <w:t>Transitraces</w:t>
      </w:r>
      <w:proofErr w:type="spellEnd"/>
      <w:r>
        <w:t xml:space="preserve"> will be used. </w:t>
      </w:r>
    </w:p>
    <w:p w14:paraId="262408F8" w14:textId="77777777" w:rsidR="009C5CA7" w:rsidRDefault="009C5CA7" w:rsidP="009C5CA7">
      <w:pPr>
        <w:pStyle w:val="Tekstpodstawowy"/>
        <w:kinsoku w:val="0"/>
        <w:overflowPunct w:val="0"/>
        <w:spacing w:before="8"/>
        <w:rPr>
          <w:sz w:val="19"/>
          <w:szCs w:val="19"/>
        </w:rPr>
      </w:pPr>
    </w:p>
    <w:p w14:paraId="4F78E411" w14:textId="77777777" w:rsidR="005730F7" w:rsidRDefault="00A76FC0" w:rsidP="005730F7">
      <w:pPr>
        <w:pStyle w:val="Nagwek3"/>
        <w:kinsoku w:val="0"/>
        <w:overflowPunct w:val="0"/>
        <w:ind w:left="153" w:right="8307"/>
        <w:jc w:val="left"/>
      </w:pPr>
      <w:r w:rsidRPr="005730F7">
        <w:rPr>
          <w:u w:val="single"/>
        </w:rPr>
        <w:t>F2B Aerobatics</w:t>
      </w:r>
      <w:r w:rsidR="00980851">
        <w:t xml:space="preserve"> </w:t>
      </w:r>
    </w:p>
    <w:p w14:paraId="6BD22F13" w14:textId="77777777" w:rsidR="00A76FC0" w:rsidRDefault="00A76FC0" w:rsidP="005730F7">
      <w:pPr>
        <w:pStyle w:val="Nagwek3"/>
        <w:kinsoku w:val="0"/>
        <w:overflowPunct w:val="0"/>
        <w:spacing w:before="120"/>
        <w:ind w:left="153" w:right="8307"/>
        <w:jc w:val="left"/>
      </w:pPr>
      <w:r>
        <w:t>Judges:</w:t>
      </w:r>
    </w:p>
    <w:p w14:paraId="7964D001" w14:textId="77777777" w:rsidR="00A76FC0" w:rsidRDefault="00A76FC0" w:rsidP="00077D37">
      <w:pPr>
        <w:pStyle w:val="Akapitzlist"/>
        <w:numPr>
          <w:ilvl w:val="0"/>
          <w:numId w:val="4"/>
        </w:numPr>
        <w:tabs>
          <w:tab w:val="left" w:pos="437"/>
        </w:tabs>
        <w:kinsoku w:val="0"/>
        <w:overflowPunct w:val="0"/>
        <w:spacing w:line="208" w:lineRule="exact"/>
        <w:ind w:left="437" w:hanging="142"/>
        <w:rPr>
          <w:sz w:val="22"/>
          <w:szCs w:val="22"/>
        </w:rPr>
      </w:pPr>
      <w:r>
        <w:rPr>
          <w:sz w:val="22"/>
          <w:szCs w:val="22"/>
        </w:rPr>
        <w:t>Roger LADDS</w:t>
      </w:r>
      <w:r>
        <w:rPr>
          <w:spacing w:val="-3"/>
          <w:sz w:val="22"/>
          <w:szCs w:val="22"/>
        </w:rPr>
        <w:t xml:space="preserve"> </w:t>
      </w:r>
      <w:r>
        <w:rPr>
          <w:sz w:val="22"/>
          <w:szCs w:val="22"/>
        </w:rPr>
        <w:t>(GBR)</w:t>
      </w:r>
    </w:p>
    <w:p w14:paraId="2B8CA9FB" w14:textId="77777777" w:rsidR="00A76FC0" w:rsidRDefault="00A76FC0" w:rsidP="00077D37">
      <w:pPr>
        <w:pStyle w:val="Akapitzlist"/>
        <w:numPr>
          <w:ilvl w:val="0"/>
          <w:numId w:val="4"/>
        </w:numPr>
        <w:tabs>
          <w:tab w:val="left" w:pos="437"/>
        </w:tabs>
        <w:kinsoku w:val="0"/>
        <w:overflowPunct w:val="0"/>
        <w:ind w:left="437" w:hanging="142"/>
        <w:rPr>
          <w:sz w:val="22"/>
          <w:szCs w:val="22"/>
        </w:rPr>
      </w:pPr>
      <w:r>
        <w:rPr>
          <w:sz w:val="22"/>
          <w:szCs w:val="22"/>
        </w:rPr>
        <w:t>Stefan KRAZEWSKI</w:t>
      </w:r>
      <w:r>
        <w:rPr>
          <w:spacing w:val="-11"/>
          <w:sz w:val="22"/>
          <w:szCs w:val="22"/>
        </w:rPr>
        <w:t xml:space="preserve"> </w:t>
      </w:r>
      <w:r>
        <w:rPr>
          <w:sz w:val="22"/>
          <w:szCs w:val="22"/>
        </w:rPr>
        <w:t>(POL)</w:t>
      </w:r>
    </w:p>
    <w:p w14:paraId="4E61C026" w14:textId="77777777" w:rsidR="00A76FC0" w:rsidRDefault="00A76FC0" w:rsidP="00077D37">
      <w:pPr>
        <w:pStyle w:val="Akapitzlist"/>
        <w:numPr>
          <w:ilvl w:val="0"/>
          <w:numId w:val="4"/>
        </w:numPr>
        <w:tabs>
          <w:tab w:val="left" w:pos="437"/>
        </w:tabs>
        <w:kinsoku w:val="0"/>
        <w:overflowPunct w:val="0"/>
        <w:ind w:left="437" w:hanging="142"/>
        <w:rPr>
          <w:sz w:val="22"/>
          <w:szCs w:val="22"/>
        </w:rPr>
      </w:pPr>
      <w:r>
        <w:rPr>
          <w:sz w:val="22"/>
          <w:szCs w:val="22"/>
        </w:rPr>
        <w:t>Richard ROUX</w:t>
      </w:r>
      <w:r>
        <w:rPr>
          <w:spacing w:val="-2"/>
          <w:sz w:val="22"/>
          <w:szCs w:val="22"/>
        </w:rPr>
        <w:t xml:space="preserve"> </w:t>
      </w:r>
      <w:r>
        <w:rPr>
          <w:sz w:val="22"/>
          <w:szCs w:val="22"/>
        </w:rPr>
        <w:t>(FRA)</w:t>
      </w:r>
    </w:p>
    <w:p w14:paraId="171553F7" w14:textId="77777777" w:rsidR="00A76FC0" w:rsidRDefault="00A76FC0" w:rsidP="00077D37">
      <w:pPr>
        <w:pStyle w:val="Akapitzlist"/>
        <w:numPr>
          <w:ilvl w:val="0"/>
          <w:numId w:val="4"/>
        </w:numPr>
        <w:tabs>
          <w:tab w:val="left" w:pos="437"/>
        </w:tabs>
        <w:kinsoku w:val="0"/>
        <w:overflowPunct w:val="0"/>
        <w:ind w:left="437" w:hanging="142"/>
        <w:rPr>
          <w:sz w:val="22"/>
          <w:szCs w:val="22"/>
        </w:rPr>
      </w:pPr>
      <w:r>
        <w:rPr>
          <w:sz w:val="22"/>
          <w:szCs w:val="22"/>
        </w:rPr>
        <w:t>Henry KUROWSKY</w:t>
      </w:r>
      <w:r>
        <w:rPr>
          <w:spacing w:val="-6"/>
          <w:sz w:val="22"/>
          <w:szCs w:val="22"/>
        </w:rPr>
        <w:t xml:space="preserve"> </w:t>
      </w:r>
      <w:r>
        <w:rPr>
          <w:sz w:val="22"/>
          <w:szCs w:val="22"/>
        </w:rPr>
        <w:t>(RSA)</w:t>
      </w:r>
    </w:p>
    <w:p w14:paraId="2842DC43" w14:textId="77777777" w:rsidR="00A76FC0" w:rsidRPr="00077D37" w:rsidRDefault="00A76FC0" w:rsidP="00077D37">
      <w:pPr>
        <w:pStyle w:val="Akapitzlist"/>
        <w:numPr>
          <w:ilvl w:val="0"/>
          <w:numId w:val="4"/>
        </w:numPr>
        <w:tabs>
          <w:tab w:val="left" w:pos="437"/>
        </w:tabs>
        <w:kinsoku w:val="0"/>
        <w:overflowPunct w:val="0"/>
        <w:ind w:left="437" w:hanging="142"/>
        <w:rPr>
          <w:rFonts w:asciiTheme="minorHAnsi" w:hAnsiTheme="minorHAnsi"/>
          <w:sz w:val="22"/>
          <w:szCs w:val="22"/>
        </w:rPr>
      </w:pPr>
      <w:r>
        <w:rPr>
          <w:sz w:val="22"/>
          <w:szCs w:val="22"/>
        </w:rPr>
        <w:t xml:space="preserve">Willi </w:t>
      </w:r>
      <w:r w:rsidRPr="00077D37">
        <w:rPr>
          <w:rFonts w:asciiTheme="minorHAnsi" w:hAnsiTheme="minorHAnsi"/>
          <w:sz w:val="22"/>
          <w:szCs w:val="22"/>
        </w:rPr>
        <w:t>SCHMITZ</w:t>
      </w:r>
      <w:r w:rsidRPr="00077D37">
        <w:rPr>
          <w:rFonts w:asciiTheme="minorHAnsi" w:hAnsiTheme="minorHAnsi"/>
          <w:spacing w:val="-5"/>
          <w:sz w:val="22"/>
          <w:szCs w:val="22"/>
        </w:rPr>
        <w:t xml:space="preserve"> </w:t>
      </w:r>
      <w:r w:rsidRPr="00077D37">
        <w:rPr>
          <w:rFonts w:asciiTheme="minorHAnsi" w:hAnsiTheme="minorHAnsi"/>
          <w:sz w:val="22"/>
          <w:szCs w:val="22"/>
        </w:rPr>
        <w:t>(GER)</w:t>
      </w:r>
    </w:p>
    <w:p w14:paraId="4DE8130F" w14:textId="0C0377D3" w:rsidR="00E95D81" w:rsidRPr="00077D37" w:rsidRDefault="00A76FC0" w:rsidP="00077D37">
      <w:pPr>
        <w:pStyle w:val="Akapitzlist"/>
        <w:numPr>
          <w:ilvl w:val="0"/>
          <w:numId w:val="4"/>
        </w:numPr>
        <w:tabs>
          <w:tab w:val="left" w:pos="437"/>
        </w:tabs>
        <w:kinsoku w:val="0"/>
        <w:overflowPunct w:val="0"/>
        <w:ind w:left="437" w:hanging="142"/>
        <w:rPr>
          <w:rFonts w:asciiTheme="minorHAnsi" w:hAnsiTheme="minorHAnsi"/>
          <w:sz w:val="22"/>
          <w:szCs w:val="22"/>
        </w:rPr>
      </w:pPr>
      <w:proofErr w:type="spellStart"/>
      <w:r w:rsidRPr="00077D37">
        <w:rPr>
          <w:rFonts w:asciiTheme="minorHAnsi" w:hAnsiTheme="minorHAnsi"/>
          <w:sz w:val="22"/>
          <w:szCs w:val="22"/>
        </w:rPr>
        <w:t>Rogerio</w:t>
      </w:r>
      <w:proofErr w:type="spellEnd"/>
      <w:r w:rsidRPr="00077D37">
        <w:rPr>
          <w:rFonts w:asciiTheme="minorHAnsi" w:hAnsiTheme="minorHAnsi"/>
          <w:sz w:val="22"/>
          <w:szCs w:val="22"/>
        </w:rPr>
        <w:t xml:space="preserve"> ALVES</w:t>
      </w:r>
      <w:r w:rsidRPr="00077D37">
        <w:rPr>
          <w:rFonts w:asciiTheme="minorHAnsi" w:hAnsiTheme="minorHAnsi"/>
          <w:spacing w:val="-6"/>
          <w:sz w:val="22"/>
          <w:szCs w:val="22"/>
        </w:rPr>
        <w:t xml:space="preserve"> </w:t>
      </w:r>
      <w:r w:rsidRPr="00077D37">
        <w:rPr>
          <w:rFonts w:asciiTheme="minorHAnsi" w:hAnsiTheme="minorHAnsi"/>
          <w:sz w:val="22"/>
          <w:szCs w:val="22"/>
        </w:rPr>
        <w:t>(BRA)</w:t>
      </w:r>
    </w:p>
    <w:p w14:paraId="2808AC4A" w14:textId="501DAA6C" w:rsidR="00A76FC0" w:rsidRPr="00077D37" w:rsidRDefault="003109EE" w:rsidP="00077D37">
      <w:pPr>
        <w:pStyle w:val="Akapitzlist"/>
        <w:tabs>
          <w:tab w:val="left" w:pos="437"/>
        </w:tabs>
        <w:kinsoku w:val="0"/>
        <w:overflowPunct w:val="0"/>
        <w:spacing w:before="120"/>
        <w:ind w:left="142" w:firstLine="0"/>
        <w:rPr>
          <w:rFonts w:asciiTheme="minorHAnsi" w:hAnsiTheme="minorHAnsi"/>
          <w:sz w:val="22"/>
          <w:szCs w:val="22"/>
        </w:rPr>
      </w:pPr>
      <w:r>
        <w:rPr>
          <w:rFonts w:asciiTheme="minorHAnsi" w:hAnsiTheme="minorHAnsi"/>
          <w:sz w:val="22"/>
          <w:szCs w:val="22"/>
        </w:rPr>
        <w:t>A</w:t>
      </w:r>
      <w:r w:rsidR="00077D37">
        <w:rPr>
          <w:rFonts w:asciiTheme="minorHAnsi" w:hAnsiTheme="minorHAnsi"/>
          <w:sz w:val="22"/>
          <w:szCs w:val="22"/>
        </w:rPr>
        <w:t xml:space="preserve"> 2 circle</w:t>
      </w:r>
      <w:r w:rsidR="00C16AE2" w:rsidRPr="00077D37">
        <w:rPr>
          <w:rFonts w:asciiTheme="minorHAnsi" w:hAnsiTheme="minorHAnsi"/>
          <w:sz w:val="22"/>
          <w:szCs w:val="22"/>
        </w:rPr>
        <w:t xml:space="preserve"> format</w:t>
      </w:r>
      <w:r>
        <w:rPr>
          <w:rFonts w:asciiTheme="minorHAnsi" w:hAnsiTheme="minorHAnsi"/>
          <w:sz w:val="22"/>
          <w:szCs w:val="22"/>
        </w:rPr>
        <w:t xml:space="preserve"> will be used, so</w:t>
      </w:r>
      <w:r w:rsidR="00D324F3" w:rsidRPr="00077D37">
        <w:rPr>
          <w:rFonts w:asciiTheme="minorHAnsi" w:hAnsiTheme="minorHAnsi"/>
          <w:sz w:val="22"/>
          <w:szCs w:val="22"/>
        </w:rPr>
        <w:t xml:space="preserve"> </w:t>
      </w:r>
      <w:r w:rsidR="00C16AE2" w:rsidRPr="00077D37">
        <w:rPr>
          <w:rFonts w:asciiTheme="minorHAnsi" w:hAnsiTheme="minorHAnsi"/>
          <w:sz w:val="22"/>
          <w:szCs w:val="22"/>
        </w:rPr>
        <w:t>t</w:t>
      </w:r>
      <w:r w:rsidR="00077D37">
        <w:rPr>
          <w:rFonts w:asciiTheme="minorHAnsi" w:hAnsiTheme="minorHAnsi"/>
          <w:sz w:val="22"/>
          <w:szCs w:val="22"/>
        </w:rPr>
        <w:t>he Panel of judge</w:t>
      </w:r>
      <w:r w:rsidR="00E95D81" w:rsidRPr="00077D37">
        <w:rPr>
          <w:rFonts w:asciiTheme="minorHAnsi" w:hAnsiTheme="minorHAnsi"/>
          <w:sz w:val="22"/>
          <w:szCs w:val="22"/>
        </w:rPr>
        <w:t>s will be</w:t>
      </w:r>
      <w:r w:rsidR="00077D37">
        <w:rPr>
          <w:rFonts w:asciiTheme="minorHAnsi" w:hAnsiTheme="minorHAnsi"/>
          <w:sz w:val="22"/>
          <w:szCs w:val="22"/>
        </w:rPr>
        <w:t xml:space="preserve"> as followed</w:t>
      </w:r>
      <w:r w:rsidR="00C16AE2" w:rsidRPr="00077D37">
        <w:rPr>
          <w:rFonts w:asciiTheme="minorHAnsi" w:hAnsiTheme="minorHAnsi"/>
          <w:sz w:val="22"/>
          <w:szCs w:val="22"/>
        </w:rPr>
        <w:t xml:space="preserve">: </w:t>
      </w:r>
    </w:p>
    <w:p w14:paraId="5A648475" w14:textId="2D64B0AB" w:rsidR="00C16AE2" w:rsidRPr="00077D37" w:rsidRDefault="00C16AE2" w:rsidP="00C16AE2">
      <w:pPr>
        <w:pStyle w:val="Akapitzlist"/>
        <w:numPr>
          <w:ilvl w:val="0"/>
          <w:numId w:val="4"/>
        </w:numPr>
        <w:tabs>
          <w:tab w:val="left" w:pos="437"/>
        </w:tabs>
        <w:kinsoku w:val="0"/>
        <w:overflowPunct w:val="0"/>
        <w:ind w:left="437" w:hanging="142"/>
        <w:rPr>
          <w:rFonts w:asciiTheme="minorHAnsi" w:hAnsiTheme="minorHAnsi"/>
          <w:sz w:val="22"/>
          <w:szCs w:val="22"/>
        </w:rPr>
      </w:pPr>
      <w:r w:rsidRPr="00077D37">
        <w:rPr>
          <w:rFonts w:asciiTheme="minorHAnsi" w:hAnsiTheme="minorHAnsi"/>
          <w:sz w:val="22"/>
          <w:szCs w:val="22"/>
        </w:rPr>
        <w:t xml:space="preserve">Jury A: </w:t>
      </w:r>
      <w:r w:rsidRPr="00077D37">
        <w:rPr>
          <w:rFonts w:asciiTheme="minorHAnsi" w:hAnsiTheme="minorHAnsi"/>
          <w:sz w:val="22"/>
          <w:szCs w:val="22"/>
          <w:u w:val="single"/>
        </w:rPr>
        <w:t>Roger LADDS</w:t>
      </w:r>
      <w:r w:rsidRPr="00077D37">
        <w:rPr>
          <w:rFonts w:asciiTheme="minorHAnsi" w:hAnsiTheme="minorHAnsi"/>
          <w:spacing w:val="-3"/>
          <w:sz w:val="22"/>
          <w:szCs w:val="22"/>
          <w:u w:val="single"/>
        </w:rPr>
        <w:t xml:space="preserve"> </w:t>
      </w:r>
      <w:r w:rsidRPr="00077D37">
        <w:rPr>
          <w:rFonts w:asciiTheme="minorHAnsi" w:hAnsiTheme="minorHAnsi"/>
          <w:sz w:val="22"/>
          <w:szCs w:val="22"/>
          <w:u w:val="single"/>
        </w:rPr>
        <w:t>(GBR)</w:t>
      </w:r>
      <w:r w:rsidRPr="00077D37">
        <w:rPr>
          <w:rFonts w:asciiTheme="minorHAnsi" w:hAnsiTheme="minorHAnsi"/>
          <w:sz w:val="22"/>
          <w:szCs w:val="22"/>
        </w:rPr>
        <w:t xml:space="preserve"> - </w:t>
      </w:r>
      <w:proofErr w:type="spellStart"/>
      <w:r w:rsidRPr="00077D37">
        <w:rPr>
          <w:rFonts w:asciiTheme="minorHAnsi" w:hAnsiTheme="minorHAnsi"/>
          <w:sz w:val="22"/>
          <w:szCs w:val="22"/>
        </w:rPr>
        <w:t>Rogerio</w:t>
      </w:r>
      <w:proofErr w:type="spellEnd"/>
      <w:r w:rsidRPr="00077D37">
        <w:rPr>
          <w:rFonts w:asciiTheme="minorHAnsi" w:hAnsiTheme="minorHAnsi"/>
          <w:sz w:val="22"/>
          <w:szCs w:val="22"/>
        </w:rPr>
        <w:t xml:space="preserve"> ALVES</w:t>
      </w:r>
      <w:r w:rsidRPr="00077D37">
        <w:rPr>
          <w:rFonts w:asciiTheme="minorHAnsi" w:hAnsiTheme="minorHAnsi"/>
          <w:spacing w:val="-6"/>
          <w:sz w:val="22"/>
          <w:szCs w:val="22"/>
        </w:rPr>
        <w:t xml:space="preserve"> </w:t>
      </w:r>
      <w:r w:rsidRPr="00077D37">
        <w:rPr>
          <w:rFonts w:asciiTheme="minorHAnsi" w:hAnsiTheme="minorHAnsi"/>
          <w:sz w:val="22"/>
          <w:szCs w:val="22"/>
        </w:rPr>
        <w:t>(BRA)</w:t>
      </w:r>
      <w:r w:rsidR="00077D37" w:rsidRPr="00077D37">
        <w:rPr>
          <w:rFonts w:asciiTheme="minorHAnsi" w:hAnsiTheme="minorHAnsi"/>
          <w:sz w:val="22"/>
          <w:szCs w:val="22"/>
        </w:rPr>
        <w:t xml:space="preserve"> </w:t>
      </w:r>
      <w:r w:rsidR="00077D37">
        <w:rPr>
          <w:rFonts w:asciiTheme="minorHAnsi" w:hAnsiTheme="minorHAnsi"/>
          <w:sz w:val="22"/>
          <w:szCs w:val="22"/>
        </w:rPr>
        <w:t xml:space="preserve">- </w:t>
      </w:r>
      <w:r w:rsidR="00077D37" w:rsidRPr="00077D37">
        <w:rPr>
          <w:rFonts w:asciiTheme="minorHAnsi" w:hAnsiTheme="minorHAnsi"/>
          <w:sz w:val="22"/>
          <w:szCs w:val="22"/>
        </w:rPr>
        <w:t>Richard ROUX</w:t>
      </w:r>
      <w:r w:rsidR="00077D37" w:rsidRPr="00077D37">
        <w:rPr>
          <w:rFonts w:asciiTheme="minorHAnsi" w:hAnsiTheme="minorHAnsi"/>
          <w:spacing w:val="-2"/>
          <w:sz w:val="22"/>
          <w:szCs w:val="22"/>
        </w:rPr>
        <w:t xml:space="preserve"> </w:t>
      </w:r>
      <w:r w:rsidR="00077D37">
        <w:rPr>
          <w:rFonts w:asciiTheme="minorHAnsi" w:hAnsiTheme="minorHAnsi"/>
          <w:sz w:val="22"/>
          <w:szCs w:val="22"/>
        </w:rPr>
        <w:t>(FRA)</w:t>
      </w:r>
    </w:p>
    <w:p w14:paraId="52F3ED33" w14:textId="235F02F7" w:rsidR="00C16AE2" w:rsidRPr="00077D37" w:rsidRDefault="00C16AE2" w:rsidP="00E95D81">
      <w:pPr>
        <w:pStyle w:val="Akapitzlist"/>
        <w:numPr>
          <w:ilvl w:val="0"/>
          <w:numId w:val="4"/>
        </w:numPr>
        <w:tabs>
          <w:tab w:val="left" w:pos="437"/>
        </w:tabs>
        <w:kinsoku w:val="0"/>
        <w:overflowPunct w:val="0"/>
        <w:ind w:left="437" w:hanging="142"/>
        <w:rPr>
          <w:rFonts w:asciiTheme="minorHAnsi" w:hAnsiTheme="minorHAnsi"/>
          <w:sz w:val="22"/>
          <w:szCs w:val="22"/>
        </w:rPr>
      </w:pPr>
      <w:r w:rsidRPr="00077D37">
        <w:rPr>
          <w:rFonts w:asciiTheme="minorHAnsi" w:hAnsiTheme="minorHAnsi"/>
          <w:sz w:val="22"/>
          <w:szCs w:val="22"/>
        </w:rPr>
        <w:t xml:space="preserve">Jury B: </w:t>
      </w:r>
      <w:r w:rsidRPr="00077D37">
        <w:rPr>
          <w:rFonts w:asciiTheme="minorHAnsi" w:hAnsiTheme="minorHAnsi"/>
          <w:sz w:val="22"/>
          <w:szCs w:val="22"/>
          <w:u w:val="single"/>
        </w:rPr>
        <w:t>Stefan KRAZEWSKI</w:t>
      </w:r>
      <w:r w:rsidRPr="00077D37">
        <w:rPr>
          <w:rFonts w:asciiTheme="minorHAnsi" w:hAnsiTheme="minorHAnsi"/>
          <w:spacing w:val="-11"/>
          <w:sz w:val="22"/>
          <w:szCs w:val="22"/>
          <w:u w:val="single"/>
        </w:rPr>
        <w:t xml:space="preserve"> </w:t>
      </w:r>
      <w:r w:rsidRPr="00077D37">
        <w:rPr>
          <w:rFonts w:asciiTheme="minorHAnsi" w:hAnsiTheme="minorHAnsi"/>
          <w:sz w:val="22"/>
          <w:szCs w:val="22"/>
          <w:u w:val="single"/>
        </w:rPr>
        <w:t>(POL)</w:t>
      </w:r>
      <w:r w:rsidRPr="00077D37">
        <w:rPr>
          <w:rFonts w:asciiTheme="minorHAnsi" w:hAnsiTheme="minorHAnsi"/>
          <w:sz w:val="22"/>
          <w:szCs w:val="22"/>
        </w:rPr>
        <w:t xml:space="preserve"> </w:t>
      </w:r>
      <w:r w:rsidR="00E95D81" w:rsidRPr="00077D37">
        <w:rPr>
          <w:rFonts w:asciiTheme="minorHAnsi" w:hAnsiTheme="minorHAnsi"/>
          <w:sz w:val="22"/>
          <w:szCs w:val="22"/>
        </w:rPr>
        <w:t xml:space="preserve">- </w:t>
      </w:r>
      <w:r w:rsidRPr="00077D37">
        <w:rPr>
          <w:rFonts w:asciiTheme="minorHAnsi" w:hAnsiTheme="minorHAnsi"/>
          <w:sz w:val="22"/>
          <w:szCs w:val="22"/>
        </w:rPr>
        <w:t>Henry KUROWSKY</w:t>
      </w:r>
      <w:r w:rsidRPr="00077D37">
        <w:rPr>
          <w:rFonts w:asciiTheme="minorHAnsi" w:hAnsiTheme="minorHAnsi"/>
          <w:spacing w:val="-6"/>
          <w:sz w:val="22"/>
          <w:szCs w:val="22"/>
        </w:rPr>
        <w:t xml:space="preserve"> </w:t>
      </w:r>
      <w:r w:rsidRPr="00077D37">
        <w:rPr>
          <w:rFonts w:asciiTheme="minorHAnsi" w:hAnsiTheme="minorHAnsi"/>
          <w:sz w:val="22"/>
          <w:szCs w:val="22"/>
        </w:rPr>
        <w:t>(RSA)</w:t>
      </w:r>
      <w:r w:rsidR="00E95D81" w:rsidRPr="00077D37">
        <w:rPr>
          <w:rFonts w:asciiTheme="minorHAnsi" w:hAnsiTheme="minorHAnsi"/>
          <w:sz w:val="22"/>
          <w:szCs w:val="22"/>
        </w:rPr>
        <w:t xml:space="preserve"> - Willi SCHMITZ</w:t>
      </w:r>
      <w:r w:rsidR="00E95D81" w:rsidRPr="00077D37">
        <w:rPr>
          <w:rFonts w:asciiTheme="minorHAnsi" w:hAnsiTheme="minorHAnsi"/>
          <w:spacing w:val="-5"/>
          <w:sz w:val="22"/>
          <w:szCs w:val="22"/>
        </w:rPr>
        <w:t xml:space="preserve"> </w:t>
      </w:r>
      <w:r w:rsidR="00E95D81" w:rsidRPr="00077D37">
        <w:rPr>
          <w:rFonts w:asciiTheme="minorHAnsi" w:hAnsiTheme="minorHAnsi"/>
          <w:sz w:val="22"/>
          <w:szCs w:val="22"/>
        </w:rPr>
        <w:t>(GER)</w:t>
      </w:r>
    </w:p>
    <w:p w14:paraId="7AECD126" w14:textId="77777777" w:rsidR="00077D37" w:rsidRDefault="00A76FC0">
      <w:pPr>
        <w:pStyle w:val="Tekstpodstawowy"/>
        <w:tabs>
          <w:tab w:val="left" w:pos="1285"/>
        </w:tabs>
        <w:kinsoku w:val="0"/>
        <w:overflowPunct w:val="0"/>
        <w:spacing w:before="119"/>
        <w:ind w:left="152"/>
        <w:rPr>
          <w:b/>
          <w:bCs/>
          <w:lang w:val="fr-FR"/>
        </w:rPr>
      </w:pPr>
      <w:r w:rsidRPr="00EF6AC5">
        <w:rPr>
          <w:b/>
          <w:bCs/>
          <w:lang w:val="fr-FR"/>
        </w:rPr>
        <w:t>Reserves:</w:t>
      </w:r>
    </w:p>
    <w:p w14:paraId="6FC66454" w14:textId="6A208B99" w:rsidR="00A76FC0" w:rsidRPr="00EF6AC5" w:rsidRDefault="00A76FC0" w:rsidP="00077D37">
      <w:pPr>
        <w:pStyle w:val="Tekstpodstawowy"/>
        <w:kinsoku w:val="0"/>
        <w:overflowPunct w:val="0"/>
        <w:spacing w:before="60"/>
        <w:ind w:left="426" w:hanging="142"/>
        <w:rPr>
          <w:lang w:val="fr-FR"/>
        </w:rPr>
      </w:pPr>
      <w:r w:rsidRPr="00EF6AC5">
        <w:rPr>
          <w:lang w:val="fr-FR"/>
        </w:rPr>
        <w:t>-  Jean-Michel MAQUET</w:t>
      </w:r>
      <w:r w:rsidRPr="00EF6AC5">
        <w:rPr>
          <w:spacing w:val="-7"/>
          <w:lang w:val="fr-FR"/>
        </w:rPr>
        <w:t xml:space="preserve"> </w:t>
      </w:r>
      <w:r w:rsidRPr="00EF6AC5">
        <w:rPr>
          <w:lang w:val="fr-FR"/>
        </w:rPr>
        <w:t>(BEL)</w:t>
      </w:r>
    </w:p>
    <w:p w14:paraId="2903D55D" w14:textId="231413FE" w:rsidR="00A76FC0" w:rsidRPr="00E943C5" w:rsidRDefault="00A76FC0" w:rsidP="00077D37">
      <w:pPr>
        <w:pStyle w:val="Tekstpodstawowy"/>
        <w:kinsoku w:val="0"/>
        <w:overflowPunct w:val="0"/>
        <w:spacing w:before="60"/>
        <w:ind w:left="426" w:hanging="142"/>
        <w:rPr>
          <w:lang w:val="en-US"/>
        </w:rPr>
      </w:pPr>
      <w:r w:rsidRPr="00E943C5">
        <w:rPr>
          <w:lang w:val="en-US"/>
        </w:rPr>
        <w:t xml:space="preserve">- </w:t>
      </w:r>
      <w:r w:rsidR="00317F14" w:rsidRPr="00E943C5">
        <w:rPr>
          <w:lang w:val="en-US"/>
        </w:rPr>
        <w:t xml:space="preserve"> </w:t>
      </w:r>
      <w:r w:rsidRPr="00E943C5">
        <w:rPr>
          <w:lang w:val="en-US"/>
        </w:rPr>
        <w:t>Franz OBERHUBER (AUT)</w:t>
      </w:r>
    </w:p>
    <w:p w14:paraId="521522CD" w14:textId="77777777" w:rsidR="00D324F3" w:rsidRPr="00E943C5" w:rsidRDefault="00D324F3">
      <w:pPr>
        <w:pStyle w:val="Tekstpodstawowy"/>
        <w:kinsoku w:val="0"/>
        <w:overflowPunct w:val="0"/>
        <w:spacing w:before="7"/>
        <w:rPr>
          <w:sz w:val="19"/>
          <w:szCs w:val="19"/>
          <w:lang w:val="en-US"/>
        </w:rPr>
      </w:pPr>
    </w:p>
    <w:p w14:paraId="611B8C3E" w14:textId="34E9DEF8" w:rsidR="00A76FC0" w:rsidRPr="0055352A" w:rsidRDefault="00A76FC0" w:rsidP="0055352A">
      <w:pPr>
        <w:widowControl/>
        <w:autoSpaceDE/>
        <w:autoSpaceDN/>
        <w:adjustRightInd/>
        <w:spacing w:after="160" w:line="259" w:lineRule="auto"/>
        <w:rPr>
          <w:b/>
          <w:bCs/>
          <w:sz w:val="22"/>
          <w:szCs w:val="22"/>
          <w:u w:color="000000"/>
        </w:rPr>
      </w:pPr>
      <w:r>
        <w:rPr>
          <w:u w:val="single" w:color="000000"/>
        </w:rPr>
        <w:t>F2C Team-racing</w:t>
      </w:r>
    </w:p>
    <w:p w14:paraId="78E01B2F" w14:textId="0D7C9C8F" w:rsidR="00A76FC0" w:rsidRDefault="00A76FC0">
      <w:pPr>
        <w:pStyle w:val="Tekstpodstawowy"/>
        <w:kinsoku w:val="0"/>
        <w:overflowPunct w:val="0"/>
        <w:spacing w:before="119"/>
        <w:ind w:left="152"/>
      </w:pPr>
      <w:r>
        <w:rPr>
          <w:b/>
          <w:bCs/>
        </w:rPr>
        <w:t xml:space="preserve">Circle Marshall: </w:t>
      </w:r>
      <w:r w:rsidR="001B21BD" w:rsidRPr="001B21BD">
        <w:rPr>
          <w:bCs/>
        </w:rPr>
        <w:t>to be decided</w:t>
      </w:r>
    </w:p>
    <w:p w14:paraId="487FD328" w14:textId="0FE4E4AC" w:rsidR="00A76FC0" w:rsidRDefault="00A76FC0" w:rsidP="00D324F3">
      <w:pPr>
        <w:pStyle w:val="Nagwek3"/>
        <w:kinsoku w:val="0"/>
        <w:overflowPunct w:val="0"/>
        <w:spacing w:before="120"/>
        <w:jc w:val="left"/>
      </w:pPr>
      <w:r>
        <w:t xml:space="preserve"> Judges:</w:t>
      </w:r>
    </w:p>
    <w:p w14:paraId="6AD493C0" w14:textId="77777777" w:rsidR="00A76FC0" w:rsidRDefault="00A76FC0" w:rsidP="001A49AF">
      <w:pPr>
        <w:pStyle w:val="Akapitzlist"/>
        <w:numPr>
          <w:ilvl w:val="0"/>
          <w:numId w:val="4"/>
        </w:numPr>
        <w:tabs>
          <w:tab w:val="left" w:pos="437"/>
        </w:tabs>
        <w:kinsoku w:val="0"/>
        <w:overflowPunct w:val="0"/>
        <w:ind w:left="437" w:hanging="142"/>
        <w:rPr>
          <w:sz w:val="22"/>
          <w:szCs w:val="22"/>
        </w:rPr>
      </w:pPr>
      <w:r>
        <w:rPr>
          <w:sz w:val="22"/>
          <w:szCs w:val="22"/>
        </w:rPr>
        <w:t>Bruno DELOR</w:t>
      </w:r>
      <w:r>
        <w:rPr>
          <w:spacing w:val="-6"/>
          <w:sz w:val="22"/>
          <w:szCs w:val="22"/>
        </w:rPr>
        <w:t xml:space="preserve"> </w:t>
      </w:r>
      <w:r>
        <w:rPr>
          <w:sz w:val="22"/>
          <w:szCs w:val="22"/>
        </w:rPr>
        <w:t>(FRA)</w:t>
      </w:r>
    </w:p>
    <w:p w14:paraId="78350E01" w14:textId="3D5B1036" w:rsidR="00A76FC0" w:rsidRDefault="003109EE">
      <w:pPr>
        <w:pStyle w:val="Akapitzlist"/>
        <w:numPr>
          <w:ilvl w:val="0"/>
          <w:numId w:val="4"/>
        </w:numPr>
        <w:tabs>
          <w:tab w:val="left" w:pos="437"/>
        </w:tabs>
        <w:kinsoku w:val="0"/>
        <w:overflowPunct w:val="0"/>
        <w:spacing w:before="57"/>
        <w:ind w:hanging="142"/>
        <w:rPr>
          <w:sz w:val="22"/>
          <w:szCs w:val="22"/>
        </w:rPr>
      </w:pPr>
      <w:r>
        <w:rPr>
          <w:sz w:val="22"/>
          <w:szCs w:val="22"/>
        </w:rPr>
        <w:t>Mike CROSSMAN</w:t>
      </w:r>
      <w:r w:rsidR="00A76FC0">
        <w:rPr>
          <w:spacing w:val="-6"/>
          <w:sz w:val="22"/>
          <w:szCs w:val="22"/>
        </w:rPr>
        <w:t xml:space="preserve"> </w:t>
      </w:r>
      <w:r w:rsidR="00A76FC0">
        <w:rPr>
          <w:sz w:val="22"/>
          <w:szCs w:val="22"/>
        </w:rPr>
        <w:t>(GBR)</w:t>
      </w:r>
    </w:p>
    <w:p w14:paraId="266733E0" w14:textId="77777777" w:rsidR="00A76FC0" w:rsidRDefault="00A76FC0">
      <w:pPr>
        <w:pStyle w:val="Akapitzlist"/>
        <w:numPr>
          <w:ilvl w:val="0"/>
          <w:numId w:val="4"/>
        </w:numPr>
        <w:tabs>
          <w:tab w:val="left" w:pos="437"/>
        </w:tabs>
        <w:kinsoku w:val="0"/>
        <w:overflowPunct w:val="0"/>
        <w:spacing w:before="59"/>
        <w:ind w:hanging="142"/>
        <w:rPr>
          <w:sz w:val="22"/>
          <w:szCs w:val="22"/>
        </w:rPr>
      </w:pPr>
      <w:r>
        <w:rPr>
          <w:sz w:val="22"/>
          <w:szCs w:val="22"/>
        </w:rPr>
        <w:t>Max DILLINGER</w:t>
      </w:r>
      <w:r>
        <w:rPr>
          <w:spacing w:val="-7"/>
          <w:sz w:val="22"/>
          <w:szCs w:val="22"/>
        </w:rPr>
        <w:t xml:space="preserve"> </w:t>
      </w:r>
      <w:r>
        <w:rPr>
          <w:sz w:val="22"/>
          <w:szCs w:val="22"/>
        </w:rPr>
        <w:t>(AUT)</w:t>
      </w:r>
    </w:p>
    <w:p w14:paraId="3E6D11D8" w14:textId="77777777" w:rsidR="0055352A" w:rsidRDefault="0055352A" w:rsidP="00E95D81">
      <w:pPr>
        <w:pStyle w:val="Tekstpodstawowy"/>
        <w:tabs>
          <w:tab w:val="left" w:pos="1285"/>
        </w:tabs>
        <w:kinsoku w:val="0"/>
        <w:overflowPunct w:val="0"/>
        <w:spacing w:before="119"/>
        <w:ind w:left="152"/>
        <w:rPr>
          <w:b/>
          <w:bCs/>
        </w:rPr>
      </w:pPr>
    </w:p>
    <w:p w14:paraId="163D3959" w14:textId="77777777" w:rsidR="00077D37" w:rsidRDefault="00077D37" w:rsidP="00E95D81">
      <w:pPr>
        <w:pStyle w:val="Tekstpodstawowy"/>
        <w:tabs>
          <w:tab w:val="left" w:pos="1285"/>
        </w:tabs>
        <w:kinsoku w:val="0"/>
        <w:overflowPunct w:val="0"/>
        <w:spacing w:before="119"/>
        <w:ind w:left="152"/>
        <w:rPr>
          <w:b/>
          <w:bCs/>
        </w:rPr>
      </w:pPr>
      <w:r>
        <w:rPr>
          <w:b/>
          <w:bCs/>
        </w:rPr>
        <w:lastRenderedPageBreak/>
        <w:t>Reserves:</w:t>
      </w:r>
    </w:p>
    <w:p w14:paraId="7988FADE" w14:textId="77777777" w:rsidR="00077D37" w:rsidRDefault="00A76FC0" w:rsidP="00077D37">
      <w:pPr>
        <w:pStyle w:val="Tekstpodstawowy"/>
        <w:tabs>
          <w:tab w:val="left" w:pos="1285"/>
        </w:tabs>
        <w:kinsoku w:val="0"/>
        <w:overflowPunct w:val="0"/>
        <w:spacing w:before="60"/>
        <w:ind w:left="426" w:hanging="142"/>
      </w:pPr>
      <w:r>
        <w:rPr>
          <w:b/>
          <w:bCs/>
        </w:rPr>
        <w:t xml:space="preserve">- </w:t>
      </w:r>
      <w:r>
        <w:t>Attila KASOLY</w:t>
      </w:r>
      <w:r>
        <w:rPr>
          <w:spacing w:val="-5"/>
        </w:rPr>
        <w:t xml:space="preserve"> </w:t>
      </w:r>
      <w:r>
        <w:t>(HUN)</w:t>
      </w:r>
    </w:p>
    <w:p w14:paraId="4BF9F36A" w14:textId="77777777" w:rsidR="00077D37" w:rsidRDefault="00A76FC0" w:rsidP="00077D37">
      <w:pPr>
        <w:pStyle w:val="Tekstpodstawowy"/>
        <w:tabs>
          <w:tab w:val="left" w:pos="1285"/>
        </w:tabs>
        <w:kinsoku w:val="0"/>
        <w:overflowPunct w:val="0"/>
        <w:spacing w:before="60"/>
        <w:ind w:left="426" w:hanging="142"/>
      </w:pPr>
      <w:r>
        <w:rPr>
          <w:b/>
          <w:bCs/>
        </w:rPr>
        <w:t xml:space="preserve">- </w:t>
      </w:r>
      <w:r w:rsidR="005730F7">
        <w:t>Valery KRAMARENKO (UKR</w:t>
      </w:r>
      <w:r>
        <w:t>)</w:t>
      </w:r>
    </w:p>
    <w:p w14:paraId="1FC7F3AF" w14:textId="77777777" w:rsidR="00077D37" w:rsidRDefault="00077D37" w:rsidP="00077D37">
      <w:pPr>
        <w:pStyle w:val="Tekstpodstawowy"/>
        <w:kinsoku w:val="0"/>
        <w:overflowPunct w:val="0"/>
        <w:spacing w:before="8"/>
        <w:rPr>
          <w:sz w:val="19"/>
          <w:szCs w:val="19"/>
        </w:rPr>
      </w:pPr>
    </w:p>
    <w:p w14:paraId="6F420976" w14:textId="77777777" w:rsidR="00A76FC0" w:rsidRDefault="00A76FC0">
      <w:pPr>
        <w:pStyle w:val="Nagwek3"/>
        <w:kinsoku w:val="0"/>
        <w:overflowPunct w:val="0"/>
        <w:jc w:val="left"/>
      </w:pPr>
      <w:r>
        <w:rPr>
          <w:u w:val="single" w:color="000000"/>
        </w:rPr>
        <w:t>F2D Combat</w:t>
      </w:r>
    </w:p>
    <w:p w14:paraId="5371F378" w14:textId="77777777" w:rsidR="00A76FC0" w:rsidRDefault="005730F7">
      <w:pPr>
        <w:pStyle w:val="Tekstpodstawowy"/>
        <w:kinsoku w:val="0"/>
        <w:overflowPunct w:val="0"/>
        <w:spacing w:before="120"/>
        <w:ind w:left="152"/>
        <w:rPr>
          <w:b/>
          <w:bCs/>
        </w:rPr>
      </w:pPr>
      <w:r>
        <w:rPr>
          <w:b/>
          <w:bCs/>
        </w:rPr>
        <w:t>Circle Marshall and J</w:t>
      </w:r>
      <w:r w:rsidR="00A76FC0">
        <w:rPr>
          <w:b/>
          <w:bCs/>
        </w:rPr>
        <w:t>udges:</w:t>
      </w:r>
    </w:p>
    <w:p w14:paraId="55962952" w14:textId="77777777" w:rsidR="00A76FC0" w:rsidRDefault="00A76FC0">
      <w:pPr>
        <w:pStyle w:val="Akapitzlist"/>
        <w:numPr>
          <w:ilvl w:val="0"/>
          <w:numId w:val="4"/>
        </w:numPr>
        <w:tabs>
          <w:tab w:val="left" w:pos="437"/>
        </w:tabs>
        <w:kinsoku w:val="0"/>
        <w:overflowPunct w:val="0"/>
        <w:ind w:hanging="142"/>
        <w:rPr>
          <w:sz w:val="22"/>
          <w:szCs w:val="22"/>
        </w:rPr>
      </w:pPr>
      <w:proofErr w:type="spellStart"/>
      <w:r>
        <w:rPr>
          <w:sz w:val="22"/>
          <w:szCs w:val="22"/>
        </w:rPr>
        <w:t>Ingemar</w:t>
      </w:r>
      <w:proofErr w:type="spellEnd"/>
      <w:r>
        <w:rPr>
          <w:sz w:val="22"/>
          <w:szCs w:val="22"/>
        </w:rPr>
        <w:t xml:space="preserve"> LARSSON</w:t>
      </w:r>
      <w:r>
        <w:rPr>
          <w:spacing w:val="-10"/>
          <w:sz w:val="22"/>
          <w:szCs w:val="22"/>
        </w:rPr>
        <w:t xml:space="preserve"> </w:t>
      </w:r>
      <w:r>
        <w:rPr>
          <w:sz w:val="22"/>
          <w:szCs w:val="22"/>
        </w:rPr>
        <w:t>(SWE)</w:t>
      </w:r>
    </w:p>
    <w:p w14:paraId="7CBC09C0" w14:textId="77777777" w:rsidR="00A76FC0" w:rsidRDefault="00A76FC0">
      <w:pPr>
        <w:pStyle w:val="Akapitzlist"/>
        <w:numPr>
          <w:ilvl w:val="0"/>
          <w:numId w:val="4"/>
        </w:numPr>
        <w:tabs>
          <w:tab w:val="left" w:pos="437"/>
        </w:tabs>
        <w:kinsoku w:val="0"/>
        <w:overflowPunct w:val="0"/>
        <w:ind w:hanging="142"/>
        <w:rPr>
          <w:sz w:val="22"/>
          <w:szCs w:val="22"/>
        </w:rPr>
      </w:pPr>
      <w:proofErr w:type="spellStart"/>
      <w:r>
        <w:rPr>
          <w:sz w:val="22"/>
          <w:szCs w:val="22"/>
        </w:rPr>
        <w:t>Pavol</w:t>
      </w:r>
      <w:proofErr w:type="spellEnd"/>
      <w:r>
        <w:rPr>
          <w:sz w:val="22"/>
          <w:szCs w:val="22"/>
        </w:rPr>
        <w:t xml:space="preserve"> BARBARIC</w:t>
      </w:r>
      <w:r>
        <w:rPr>
          <w:spacing w:val="-5"/>
          <w:sz w:val="22"/>
          <w:szCs w:val="22"/>
        </w:rPr>
        <w:t xml:space="preserve"> </w:t>
      </w:r>
      <w:r>
        <w:rPr>
          <w:sz w:val="22"/>
          <w:szCs w:val="22"/>
        </w:rPr>
        <w:t>(SLO)</w:t>
      </w:r>
    </w:p>
    <w:p w14:paraId="54CEF838" w14:textId="77777777" w:rsidR="00A76FC0" w:rsidRDefault="00A76FC0">
      <w:pPr>
        <w:pStyle w:val="Akapitzlist"/>
        <w:numPr>
          <w:ilvl w:val="0"/>
          <w:numId w:val="4"/>
        </w:numPr>
        <w:tabs>
          <w:tab w:val="left" w:pos="437"/>
        </w:tabs>
        <w:kinsoku w:val="0"/>
        <w:overflowPunct w:val="0"/>
        <w:spacing w:before="57"/>
        <w:ind w:hanging="142"/>
        <w:rPr>
          <w:sz w:val="22"/>
          <w:szCs w:val="22"/>
        </w:rPr>
      </w:pPr>
      <w:r>
        <w:rPr>
          <w:sz w:val="22"/>
          <w:szCs w:val="22"/>
        </w:rPr>
        <w:t>Vernon HUNT</w:t>
      </w:r>
      <w:r>
        <w:rPr>
          <w:spacing w:val="-4"/>
          <w:sz w:val="22"/>
          <w:szCs w:val="22"/>
        </w:rPr>
        <w:t xml:space="preserve"> </w:t>
      </w:r>
      <w:r>
        <w:rPr>
          <w:sz w:val="22"/>
          <w:szCs w:val="22"/>
        </w:rPr>
        <w:t>(GBR)</w:t>
      </w:r>
    </w:p>
    <w:p w14:paraId="231564B9" w14:textId="77777777" w:rsidR="00A76FC0" w:rsidRDefault="00A76FC0">
      <w:pPr>
        <w:pStyle w:val="Akapitzlist"/>
        <w:numPr>
          <w:ilvl w:val="0"/>
          <w:numId w:val="4"/>
        </w:numPr>
        <w:tabs>
          <w:tab w:val="left" w:pos="437"/>
        </w:tabs>
        <w:kinsoku w:val="0"/>
        <w:overflowPunct w:val="0"/>
        <w:ind w:hanging="142"/>
        <w:rPr>
          <w:sz w:val="22"/>
          <w:szCs w:val="22"/>
        </w:rPr>
      </w:pPr>
      <w:proofErr w:type="spellStart"/>
      <w:r>
        <w:rPr>
          <w:sz w:val="22"/>
          <w:szCs w:val="22"/>
        </w:rPr>
        <w:t>Frédéric</w:t>
      </w:r>
      <w:proofErr w:type="spellEnd"/>
      <w:r>
        <w:rPr>
          <w:sz w:val="22"/>
          <w:szCs w:val="22"/>
        </w:rPr>
        <w:t xml:space="preserve"> MONNIER</w:t>
      </w:r>
      <w:r>
        <w:rPr>
          <w:spacing w:val="-4"/>
          <w:sz w:val="22"/>
          <w:szCs w:val="22"/>
        </w:rPr>
        <w:t xml:space="preserve"> </w:t>
      </w:r>
      <w:r>
        <w:rPr>
          <w:sz w:val="22"/>
          <w:szCs w:val="22"/>
        </w:rPr>
        <w:t>(FRA)</w:t>
      </w:r>
      <w:r w:rsidR="00F739C2">
        <w:rPr>
          <w:sz w:val="22"/>
          <w:szCs w:val="22"/>
        </w:rPr>
        <w:tab/>
      </w:r>
    </w:p>
    <w:p w14:paraId="06C5C1A9" w14:textId="77777777" w:rsidR="00A76FC0" w:rsidRDefault="00A76FC0">
      <w:pPr>
        <w:pStyle w:val="Tekstpodstawowy"/>
        <w:kinsoku w:val="0"/>
        <w:overflowPunct w:val="0"/>
        <w:spacing w:before="8"/>
        <w:rPr>
          <w:sz w:val="19"/>
          <w:szCs w:val="19"/>
        </w:rPr>
      </w:pPr>
    </w:p>
    <w:p w14:paraId="6BA32990" w14:textId="77777777" w:rsidR="00A76FC0" w:rsidRDefault="00A76FC0">
      <w:pPr>
        <w:pStyle w:val="Nagwek3"/>
        <w:kinsoku w:val="0"/>
        <w:overflowPunct w:val="0"/>
        <w:spacing w:after="22"/>
        <w:jc w:val="left"/>
      </w:pPr>
      <w:r>
        <w:t>COMPOSITION OF A NATIONAL TEAM</w:t>
      </w:r>
    </w:p>
    <w:p w14:paraId="6D7E69DA"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7F3D0A6F" wp14:editId="63C63C35">
                <wp:extent cx="6164580" cy="12700"/>
                <wp:effectExtent l="7620" t="3810" r="9525" b="2540"/>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28" name="Freeform 24"/>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5EBB414" id="Group 23"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">
                <v:shape id="Freeform 24"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" path="m,l9698,e" filled="f" strokeweight=".16931mm">
                  <v:path arrowok="t" o:connecttype="custom" o:connectlocs="0,0;9698,0" o:connectangles="0,0"/>
                </v:shape>
                <w10:anchorlock/>
              </v:group>
            </w:pict>
          </mc:Fallback>
        </mc:AlternateContent>
      </w:r>
    </w:p>
    <w:p w14:paraId="25AFC9CE" w14:textId="77777777" w:rsidR="00A76FC0" w:rsidRDefault="00A76FC0">
      <w:pPr>
        <w:pStyle w:val="Tekstpodstawowy"/>
        <w:kinsoku w:val="0"/>
        <w:overflowPunct w:val="0"/>
        <w:spacing w:before="109"/>
        <w:ind w:left="152"/>
      </w:pPr>
      <w:r>
        <w:t xml:space="preserve">Every National </w:t>
      </w:r>
      <w:proofErr w:type="spellStart"/>
      <w:r>
        <w:t>Airsport</w:t>
      </w:r>
      <w:proofErr w:type="spellEnd"/>
      <w:r>
        <w:t xml:space="preserve"> Control may enter a team consisting of:</w:t>
      </w:r>
    </w:p>
    <w:p w14:paraId="63DDB62E" w14:textId="77777777" w:rsidR="00A76FC0" w:rsidRDefault="00A76FC0">
      <w:pPr>
        <w:pStyle w:val="Akapitzlist"/>
        <w:numPr>
          <w:ilvl w:val="0"/>
          <w:numId w:val="3"/>
        </w:numPr>
        <w:tabs>
          <w:tab w:val="left" w:pos="295"/>
        </w:tabs>
        <w:kinsoku w:val="0"/>
        <w:overflowPunct w:val="0"/>
        <w:rPr>
          <w:sz w:val="22"/>
          <w:szCs w:val="22"/>
        </w:rPr>
      </w:pPr>
      <w:r>
        <w:rPr>
          <w:sz w:val="22"/>
          <w:szCs w:val="22"/>
        </w:rPr>
        <w:t>A team manager and an assistant</w:t>
      </w:r>
      <w:r>
        <w:rPr>
          <w:spacing w:val="-13"/>
          <w:sz w:val="22"/>
          <w:szCs w:val="22"/>
        </w:rPr>
        <w:t xml:space="preserve"> </w:t>
      </w:r>
      <w:r>
        <w:rPr>
          <w:sz w:val="22"/>
          <w:szCs w:val="22"/>
        </w:rPr>
        <w:t>team-manager.</w:t>
      </w:r>
    </w:p>
    <w:p w14:paraId="4BA2F474" w14:textId="77777777" w:rsidR="00A76FC0" w:rsidRDefault="00A76FC0">
      <w:pPr>
        <w:pStyle w:val="Akapitzlist"/>
        <w:numPr>
          <w:ilvl w:val="0"/>
          <w:numId w:val="3"/>
        </w:numPr>
        <w:tabs>
          <w:tab w:val="left" w:pos="295"/>
        </w:tabs>
        <w:kinsoku w:val="0"/>
        <w:overflowPunct w:val="0"/>
        <w:spacing w:before="33"/>
        <w:ind w:right="148"/>
        <w:rPr>
          <w:sz w:val="22"/>
          <w:szCs w:val="22"/>
        </w:rPr>
      </w:pPr>
      <w:r>
        <w:rPr>
          <w:sz w:val="22"/>
          <w:szCs w:val="22"/>
        </w:rPr>
        <w:t>A maximum of four competitors provided that the fourth one is a junior (age limit 18 years in the year 2018).</w:t>
      </w:r>
    </w:p>
    <w:p w14:paraId="4588D5A4" w14:textId="77777777" w:rsidR="00A76FC0" w:rsidRDefault="00A76FC0">
      <w:pPr>
        <w:pStyle w:val="Akapitzlist"/>
        <w:numPr>
          <w:ilvl w:val="0"/>
          <w:numId w:val="3"/>
        </w:numPr>
        <w:tabs>
          <w:tab w:val="left" w:pos="295"/>
        </w:tabs>
        <w:kinsoku w:val="0"/>
        <w:overflowPunct w:val="0"/>
        <w:jc w:val="both"/>
        <w:rPr>
          <w:sz w:val="22"/>
          <w:szCs w:val="22"/>
        </w:rPr>
      </w:pPr>
      <w:r>
        <w:rPr>
          <w:sz w:val="22"/>
          <w:szCs w:val="22"/>
        </w:rPr>
        <w:t>Helpers and</w:t>
      </w:r>
      <w:r>
        <w:rPr>
          <w:spacing w:val="-4"/>
          <w:sz w:val="22"/>
          <w:szCs w:val="22"/>
        </w:rPr>
        <w:t xml:space="preserve"> </w:t>
      </w:r>
      <w:r>
        <w:rPr>
          <w:sz w:val="22"/>
          <w:szCs w:val="22"/>
        </w:rPr>
        <w:t>supporters.</w:t>
      </w:r>
    </w:p>
    <w:p w14:paraId="2D78C3B4" w14:textId="09BDA2E7" w:rsidR="00A76FC0" w:rsidRDefault="00A76FC0">
      <w:pPr>
        <w:pStyle w:val="Tekstpodstawowy"/>
        <w:kinsoku w:val="0"/>
        <w:overflowPunct w:val="0"/>
        <w:spacing w:before="120"/>
        <w:ind w:left="152" w:right="148"/>
        <w:jc w:val="both"/>
      </w:pPr>
      <w:r>
        <w:t>The reigning F2A, F2B, F2C, F2D World Champions (junior and seniors), have the right (subject to the approval of his NAC) to participate in the championship</w:t>
      </w:r>
      <w:r w:rsidR="00E948B5">
        <w:t>s</w:t>
      </w:r>
      <w:r>
        <w:t xml:space="preserve"> regardless of whether or not they qualify for the national team. If they are not members of the national team, their scores or places will not be considered in the team results.</w:t>
      </w:r>
    </w:p>
    <w:p w14:paraId="0CF8A30A" w14:textId="77777777" w:rsidR="00A76FC0" w:rsidRDefault="00A76FC0">
      <w:pPr>
        <w:pStyle w:val="Tekstpodstawowy"/>
        <w:kinsoku w:val="0"/>
        <w:overflowPunct w:val="0"/>
        <w:spacing w:before="7"/>
        <w:rPr>
          <w:sz w:val="19"/>
          <w:szCs w:val="19"/>
        </w:rPr>
      </w:pPr>
    </w:p>
    <w:p w14:paraId="39937785" w14:textId="77777777" w:rsidR="00A76FC0" w:rsidRDefault="00A76FC0">
      <w:pPr>
        <w:pStyle w:val="Nagwek3"/>
        <w:kinsoku w:val="0"/>
        <w:overflowPunct w:val="0"/>
        <w:spacing w:before="1" w:after="19"/>
      </w:pPr>
      <w:r>
        <w:t>CLASSIFICATION AND AWARDS</w:t>
      </w:r>
    </w:p>
    <w:p w14:paraId="695D0EB1"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4700AF12" wp14:editId="00491C03">
                <wp:extent cx="6164580" cy="12700"/>
                <wp:effectExtent l="7620" t="1905" r="9525" b="4445"/>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26" name="Freeform 26"/>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5EE5B65" id="Group 25"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">
                <v:shape id="Freeform 26"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" path="m,l9698,e" filled="f" strokeweight=".48pt">
                  <v:path arrowok="t" o:connecttype="custom" o:connectlocs="0,0;9698,0" o:connectangles="0,0"/>
                </v:shape>
                <w10:anchorlock/>
              </v:group>
            </w:pict>
          </mc:Fallback>
        </mc:AlternateContent>
      </w:r>
    </w:p>
    <w:p w14:paraId="3209934A" w14:textId="77777777" w:rsidR="00A76FC0" w:rsidRDefault="00A76FC0">
      <w:pPr>
        <w:pStyle w:val="Tekstpodstawowy"/>
        <w:kinsoku w:val="0"/>
        <w:overflowPunct w:val="0"/>
        <w:spacing w:before="3"/>
        <w:rPr>
          <w:b/>
          <w:bCs/>
          <w:sz w:val="9"/>
          <w:szCs w:val="9"/>
        </w:rPr>
      </w:pPr>
    </w:p>
    <w:p w14:paraId="34644271" w14:textId="77777777" w:rsidR="00A76FC0" w:rsidRDefault="00A76FC0">
      <w:pPr>
        <w:pStyle w:val="Tekstpodstawowy"/>
        <w:kinsoku w:val="0"/>
        <w:overflowPunct w:val="0"/>
        <w:spacing w:before="56"/>
        <w:ind w:left="152"/>
        <w:jc w:val="both"/>
        <w:rPr>
          <w:b/>
          <w:bCs/>
        </w:rPr>
      </w:pPr>
      <w:r>
        <w:rPr>
          <w:b/>
          <w:bCs/>
        </w:rPr>
        <w:t>Individual classification</w:t>
      </w:r>
    </w:p>
    <w:p w14:paraId="16EB1B25" w14:textId="77777777" w:rsidR="009E21D4" w:rsidRDefault="00A76FC0" w:rsidP="009E21D4">
      <w:pPr>
        <w:pStyle w:val="Tekstpodstawowy"/>
        <w:kinsoku w:val="0"/>
        <w:overflowPunct w:val="0"/>
        <w:ind w:left="153"/>
        <w:jc w:val="both"/>
      </w:pPr>
      <w:r>
        <w:t>FAI medals and FAI diplomas will be awarded to the competitors placed first, second and third.</w:t>
      </w:r>
    </w:p>
    <w:p w14:paraId="474A892E" w14:textId="547D2033" w:rsidR="00A76FC0" w:rsidRDefault="00A76FC0" w:rsidP="009E21D4">
      <w:pPr>
        <w:pStyle w:val="Tekstpodstawowy"/>
        <w:kinsoku w:val="0"/>
        <w:overflowPunct w:val="0"/>
        <w:ind w:left="153"/>
        <w:jc w:val="both"/>
      </w:pPr>
      <w:r>
        <w:t>For the additional Junior classification, FAI medals and FAI diplomas will be awarded to the competitors placed first, second and third. In order to award the title of Junior Worl</w:t>
      </w:r>
      <w:r w:rsidR="00980851">
        <w:t xml:space="preserve">d Champion, junior competitors </w:t>
      </w:r>
      <w:r>
        <w:t>from at least four nations must participate in the</w:t>
      </w:r>
      <w:r>
        <w:rPr>
          <w:spacing w:val="-16"/>
        </w:rPr>
        <w:t xml:space="preserve"> </w:t>
      </w:r>
      <w:r>
        <w:t>class.</w:t>
      </w:r>
    </w:p>
    <w:p w14:paraId="117D80A2" w14:textId="77777777" w:rsidR="00A76FC0" w:rsidRDefault="00A76FC0">
      <w:pPr>
        <w:pStyle w:val="Nagwek3"/>
        <w:kinsoku w:val="0"/>
        <w:overflowPunct w:val="0"/>
        <w:spacing w:before="180"/>
      </w:pPr>
      <w:r>
        <w:t>Team classification</w:t>
      </w:r>
    </w:p>
    <w:p w14:paraId="16BC6EF1" w14:textId="77777777" w:rsidR="00A76FC0" w:rsidRDefault="00A76FC0">
      <w:pPr>
        <w:pStyle w:val="Tekstpodstawowy"/>
        <w:kinsoku w:val="0"/>
        <w:overflowPunct w:val="0"/>
        <w:spacing w:before="117"/>
        <w:ind w:left="152" w:right="152"/>
        <w:jc w:val="both"/>
      </w:pPr>
      <w:r>
        <w:t>FAI medals and FAI diplomas will be awarded to each member (or team in F2C) (including the fourth team member (or team in F2C) when appropriate and the team manager) of the teams placed first, second and third.</w:t>
      </w:r>
    </w:p>
    <w:p w14:paraId="55F8CDD8" w14:textId="77777777" w:rsidR="00A76FC0" w:rsidRPr="00077D37" w:rsidRDefault="00A76FC0">
      <w:pPr>
        <w:pStyle w:val="Nagwek3"/>
        <w:kinsoku w:val="0"/>
        <w:overflowPunct w:val="0"/>
        <w:spacing w:before="180"/>
        <w:rPr>
          <w:lang w:val="en-US"/>
        </w:rPr>
      </w:pPr>
      <w:r w:rsidRPr="00077D37">
        <w:rPr>
          <w:lang w:val="en-US"/>
        </w:rPr>
        <w:t>Trophies</w:t>
      </w:r>
    </w:p>
    <w:p w14:paraId="5559A06B" w14:textId="50CD742B" w:rsidR="00A76FC0" w:rsidRDefault="00A76FC0">
      <w:pPr>
        <w:pStyle w:val="Tekstpodstawowy"/>
        <w:kinsoku w:val="0"/>
        <w:overflowPunct w:val="0"/>
        <w:spacing w:before="120"/>
        <w:ind w:left="152"/>
        <w:jc w:val="both"/>
      </w:pPr>
      <w:r>
        <w:t xml:space="preserve">The </w:t>
      </w:r>
      <w:r w:rsidR="00113588">
        <w:t xml:space="preserve">following CIAM perpetual trophies </w:t>
      </w:r>
      <w:r>
        <w:t>will be awarded:</w:t>
      </w:r>
    </w:p>
    <w:p w14:paraId="6A6C1930" w14:textId="37ED1380" w:rsidR="00A76FC0" w:rsidRPr="00113588" w:rsidRDefault="005E43EF">
      <w:pPr>
        <w:pStyle w:val="Akapitzlist"/>
        <w:numPr>
          <w:ilvl w:val="1"/>
          <w:numId w:val="3"/>
        </w:numPr>
        <w:tabs>
          <w:tab w:val="left" w:pos="581"/>
        </w:tabs>
        <w:kinsoku w:val="0"/>
        <w:overflowPunct w:val="0"/>
        <w:ind w:hanging="286"/>
        <w:rPr>
          <w:color w:val="000000" w:themeColor="text1"/>
          <w:sz w:val="22"/>
          <w:szCs w:val="22"/>
        </w:rPr>
      </w:pPr>
      <w:hyperlink r:id="rId15" w:history="1">
        <w:r w:rsidR="00A76FC0">
          <w:rPr>
            <w:color w:val="00ADEE"/>
            <w:sz w:val="22"/>
            <w:szCs w:val="22"/>
            <w:u w:val="single"/>
          </w:rPr>
          <w:t>F2A Individual</w:t>
        </w:r>
        <w:r w:rsidR="00A76FC0">
          <w:rPr>
            <w:color w:val="00ADEE"/>
            <w:sz w:val="22"/>
            <w:szCs w:val="22"/>
          </w:rPr>
          <w:t xml:space="preserve"> </w:t>
        </w:r>
      </w:hyperlink>
      <w:r w:rsidR="00A76FC0">
        <w:rPr>
          <w:color w:val="2A2A2A"/>
          <w:sz w:val="22"/>
          <w:szCs w:val="22"/>
        </w:rPr>
        <w:t xml:space="preserve">- </w:t>
      </w:r>
      <w:r w:rsidR="00A76FC0" w:rsidRPr="00113588">
        <w:rPr>
          <w:color w:val="2A2A2A"/>
          <w:sz w:val="22"/>
          <w:szCs w:val="22"/>
        </w:rPr>
        <w:t>Netherlands</w:t>
      </w:r>
      <w:r w:rsidR="00A76FC0" w:rsidRPr="00113588">
        <w:rPr>
          <w:color w:val="2A2A2A"/>
          <w:spacing w:val="-9"/>
          <w:sz w:val="22"/>
          <w:szCs w:val="22"/>
        </w:rPr>
        <w:t xml:space="preserve"> </w:t>
      </w:r>
      <w:r w:rsidR="00A76FC0" w:rsidRPr="00113588">
        <w:rPr>
          <w:color w:val="2A2A2A"/>
          <w:sz w:val="22"/>
          <w:szCs w:val="22"/>
        </w:rPr>
        <w:t>Cup</w:t>
      </w:r>
      <w:r w:rsidR="00113588" w:rsidRPr="00113588">
        <w:rPr>
          <w:color w:val="2A2A2A"/>
          <w:sz w:val="22"/>
          <w:szCs w:val="22"/>
        </w:rPr>
        <w:t xml:space="preserve"> -</w:t>
      </w:r>
      <w:r w:rsidR="00F31C3A" w:rsidRPr="00113588">
        <w:rPr>
          <w:color w:val="2A2A2A"/>
          <w:sz w:val="22"/>
          <w:szCs w:val="22"/>
        </w:rPr>
        <w:t xml:space="preserve"> </w:t>
      </w:r>
      <w:r w:rsidR="00113588" w:rsidRPr="00113588">
        <w:rPr>
          <w:b/>
          <w:i/>
          <w:color w:val="000000" w:themeColor="text1"/>
          <w:sz w:val="22"/>
          <w:szCs w:val="22"/>
        </w:rPr>
        <w:t>C</w:t>
      </w:r>
      <w:r w:rsidR="00F31C3A" w:rsidRPr="00113588">
        <w:rPr>
          <w:b/>
          <w:i/>
          <w:color w:val="000000" w:themeColor="text1"/>
          <w:sz w:val="22"/>
          <w:szCs w:val="22"/>
        </w:rPr>
        <w:t>urrent holder:</w:t>
      </w:r>
      <w:r w:rsidR="0098769D" w:rsidRPr="00113588">
        <w:rPr>
          <w:i/>
          <w:color w:val="000000" w:themeColor="text1"/>
          <w:sz w:val="22"/>
          <w:szCs w:val="22"/>
        </w:rPr>
        <w:t xml:space="preserve">  Paul EISNER (GBR)</w:t>
      </w:r>
    </w:p>
    <w:p w14:paraId="500F2AFE" w14:textId="7CE014E3" w:rsidR="00A76FC0" w:rsidRPr="00113588" w:rsidRDefault="005E43EF">
      <w:pPr>
        <w:pStyle w:val="Akapitzlist"/>
        <w:numPr>
          <w:ilvl w:val="1"/>
          <w:numId w:val="3"/>
        </w:numPr>
        <w:tabs>
          <w:tab w:val="left" w:pos="581"/>
        </w:tabs>
        <w:kinsoku w:val="0"/>
        <w:overflowPunct w:val="0"/>
        <w:ind w:hanging="286"/>
        <w:rPr>
          <w:color w:val="2A2A2A"/>
          <w:sz w:val="22"/>
          <w:szCs w:val="22"/>
        </w:rPr>
      </w:pPr>
      <w:hyperlink r:id="rId16" w:history="1">
        <w:r w:rsidR="00A76FC0" w:rsidRPr="00113588">
          <w:rPr>
            <w:color w:val="00ADEE"/>
            <w:sz w:val="22"/>
            <w:szCs w:val="22"/>
            <w:u w:val="single"/>
          </w:rPr>
          <w:t>F2A Team</w:t>
        </w:r>
        <w:r w:rsidR="00A76FC0" w:rsidRPr="00113588">
          <w:rPr>
            <w:color w:val="00ADEE"/>
            <w:sz w:val="22"/>
            <w:szCs w:val="22"/>
          </w:rPr>
          <w:t xml:space="preserve"> </w:t>
        </w:r>
      </w:hyperlink>
      <w:r w:rsidR="00A76FC0" w:rsidRPr="00113588">
        <w:rPr>
          <w:color w:val="2A2A2A"/>
          <w:sz w:val="22"/>
          <w:szCs w:val="22"/>
        </w:rPr>
        <w:t>- Leonardo da Vinci</w:t>
      </w:r>
      <w:r w:rsidR="00A76FC0" w:rsidRPr="00113588">
        <w:rPr>
          <w:color w:val="2A2A2A"/>
          <w:spacing w:val="-13"/>
          <w:sz w:val="22"/>
          <w:szCs w:val="22"/>
        </w:rPr>
        <w:t xml:space="preserve"> </w:t>
      </w:r>
      <w:r w:rsidR="00A76FC0" w:rsidRPr="00113588">
        <w:rPr>
          <w:color w:val="2A2A2A"/>
          <w:sz w:val="22"/>
          <w:szCs w:val="22"/>
        </w:rPr>
        <w:t>Cup</w:t>
      </w:r>
      <w:r w:rsidR="00113588" w:rsidRPr="00113588">
        <w:rPr>
          <w:color w:val="2A2A2A"/>
          <w:sz w:val="22"/>
          <w:szCs w:val="22"/>
        </w:rPr>
        <w:t xml:space="preserve"> - </w:t>
      </w:r>
      <w:r w:rsidR="00113588" w:rsidRPr="00113588">
        <w:rPr>
          <w:b/>
          <w:color w:val="000000" w:themeColor="text1"/>
          <w:sz w:val="22"/>
          <w:szCs w:val="22"/>
        </w:rPr>
        <w:t>C</w:t>
      </w:r>
      <w:r w:rsidR="00F31C3A" w:rsidRPr="00113588">
        <w:rPr>
          <w:b/>
          <w:i/>
          <w:color w:val="000000" w:themeColor="text1"/>
          <w:sz w:val="22"/>
          <w:szCs w:val="22"/>
        </w:rPr>
        <w:t>urrent holder:</w:t>
      </w:r>
      <w:r w:rsidR="0098769D" w:rsidRPr="00113588">
        <w:rPr>
          <w:i/>
          <w:color w:val="000000" w:themeColor="text1"/>
          <w:sz w:val="22"/>
          <w:szCs w:val="22"/>
        </w:rPr>
        <w:t xml:space="preserve"> U</w:t>
      </w:r>
      <w:r w:rsidR="00113588" w:rsidRPr="00113588">
        <w:rPr>
          <w:i/>
          <w:color w:val="000000" w:themeColor="text1"/>
          <w:sz w:val="22"/>
          <w:szCs w:val="22"/>
        </w:rPr>
        <w:t>kraine</w:t>
      </w:r>
    </w:p>
    <w:p w14:paraId="70F122F8" w14:textId="50C6743F" w:rsidR="00A76FC0" w:rsidRPr="00113588" w:rsidRDefault="005E43EF" w:rsidP="00EF6AC5">
      <w:pPr>
        <w:pStyle w:val="Akapitzlist"/>
        <w:numPr>
          <w:ilvl w:val="1"/>
          <w:numId w:val="3"/>
        </w:numPr>
        <w:tabs>
          <w:tab w:val="left" w:pos="581"/>
        </w:tabs>
        <w:kinsoku w:val="0"/>
        <w:overflowPunct w:val="0"/>
        <w:ind w:hanging="286"/>
        <w:rPr>
          <w:color w:val="000000" w:themeColor="text1"/>
          <w:sz w:val="22"/>
          <w:szCs w:val="22"/>
        </w:rPr>
      </w:pPr>
      <w:hyperlink r:id="rId17" w:history="1">
        <w:r w:rsidR="00A76FC0" w:rsidRPr="00113588">
          <w:rPr>
            <w:color w:val="00ADEE"/>
            <w:sz w:val="22"/>
            <w:szCs w:val="22"/>
            <w:u w:val="single"/>
          </w:rPr>
          <w:t>F2B Individual</w:t>
        </w:r>
        <w:r w:rsidR="00A76FC0" w:rsidRPr="00113588">
          <w:rPr>
            <w:color w:val="00ADEE"/>
            <w:sz w:val="22"/>
            <w:szCs w:val="22"/>
          </w:rPr>
          <w:t xml:space="preserve"> </w:t>
        </w:r>
      </w:hyperlink>
      <w:r w:rsidR="00A76FC0" w:rsidRPr="00113588">
        <w:rPr>
          <w:color w:val="2A2A2A"/>
          <w:sz w:val="22"/>
          <w:szCs w:val="22"/>
        </w:rPr>
        <w:t>- Steve Wooley</w:t>
      </w:r>
      <w:r w:rsidR="00A76FC0" w:rsidRPr="00113588">
        <w:rPr>
          <w:color w:val="2A2A2A"/>
          <w:spacing w:val="-25"/>
          <w:sz w:val="22"/>
          <w:szCs w:val="22"/>
        </w:rPr>
        <w:t xml:space="preserve"> </w:t>
      </w:r>
      <w:r w:rsidR="00EF6AC5" w:rsidRPr="00113588">
        <w:rPr>
          <w:color w:val="2A2A2A"/>
          <w:spacing w:val="-25"/>
          <w:sz w:val="22"/>
          <w:szCs w:val="22"/>
        </w:rPr>
        <w:t xml:space="preserve"> </w:t>
      </w:r>
      <w:r w:rsidR="00A76FC0" w:rsidRPr="00113588">
        <w:rPr>
          <w:color w:val="2A2A2A"/>
          <w:sz w:val="22"/>
          <w:szCs w:val="22"/>
        </w:rPr>
        <w:t>Cup</w:t>
      </w:r>
      <w:r w:rsidR="00113588" w:rsidRPr="00113588">
        <w:rPr>
          <w:color w:val="2A2A2A"/>
          <w:sz w:val="22"/>
          <w:szCs w:val="22"/>
        </w:rPr>
        <w:t xml:space="preserve"> - </w:t>
      </w:r>
      <w:r w:rsidR="00113588" w:rsidRPr="00113588">
        <w:rPr>
          <w:b/>
          <w:color w:val="2A2A2A"/>
          <w:sz w:val="22"/>
          <w:szCs w:val="22"/>
        </w:rPr>
        <w:t>C</w:t>
      </w:r>
      <w:r w:rsidR="00FA0734" w:rsidRPr="00113588">
        <w:rPr>
          <w:b/>
          <w:i/>
          <w:color w:val="2A2A2A"/>
          <w:sz w:val="22"/>
          <w:szCs w:val="22"/>
        </w:rPr>
        <w:t>urrent holder</w:t>
      </w:r>
      <w:r w:rsidR="00F31C3A" w:rsidRPr="00113588">
        <w:rPr>
          <w:b/>
          <w:i/>
          <w:color w:val="00B050"/>
          <w:sz w:val="22"/>
          <w:szCs w:val="22"/>
        </w:rPr>
        <w:t>:</w:t>
      </w:r>
      <w:r w:rsidR="00113588">
        <w:rPr>
          <w:color w:val="00B050"/>
          <w:sz w:val="22"/>
          <w:szCs w:val="22"/>
        </w:rPr>
        <w:t xml:space="preserve"> </w:t>
      </w:r>
      <w:r w:rsidR="00FA0734" w:rsidRPr="00113588">
        <w:rPr>
          <w:i/>
          <w:color w:val="000000" w:themeColor="text1"/>
          <w:sz w:val="22"/>
          <w:szCs w:val="22"/>
        </w:rPr>
        <w:t>Orestes HERNANDEZ (USA)</w:t>
      </w:r>
    </w:p>
    <w:p w14:paraId="6DD775FB" w14:textId="2C0A5786" w:rsidR="00A76FC0" w:rsidRPr="00113588" w:rsidRDefault="005E43EF">
      <w:pPr>
        <w:pStyle w:val="Akapitzlist"/>
        <w:numPr>
          <w:ilvl w:val="1"/>
          <w:numId w:val="3"/>
        </w:numPr>
        <w:tabs>
          <w:tab w:val="left" w:pos="581"/>
        </w:tabs>
        <w:kinsoku w:val="0"/>
        <w:overflowPunct w:val="0"/>
        <w:ind w:hanging="286"/>
        <w:rPr>
          <w:color w:val="2A2A2A"/>
          <w:sz w:val="22"/>
          <w:szCs w:val="22"/>
        </w:rPr>
      </w:pPr>
      <w:hyperlink r:id="rId18" w:history="1">
        <w:r w:rsidR="00A76FC0" w:rsidRPr="00113588">
          <w:rPr>
            <w:color w:val="00ADEE"/>
            <w:sz w:val="22"/>
            <w:szCs w:val="22"/>
            <w:u w:val="single"/>
          </w:rPr>
          <w:t>F2B Team</w:t>
        </w:r>
        <w:r w:rsidR="00A76FC0" w:rsidRPr="00113588">
          <w:rPr>
            <w:color w:val="00ADEE"/>
            <w:sz w:val="22"/>
            <w:szCs w:val="22"/>
          </w:rPr>
          <w:t xml:space="preserve"> </w:t>
        </w:r>
      </w:hyperlink>
      <w:r w:rsidR="00A76FC0" w:rsidRPr="00113588">
        <w:rPr>
          <w:color w:val="2A2A2A"/>
          <w:sz w:val="22"/>
          <w:szCs w:val="22"/>
        </w:rPr>
        <w:t>- Jim Walker Team</w:t>
      </w:r>
      <w:r w:rsidR="00A76FC0" w:rsidRPr="00113588">
        <w:rPr>
          <w:color w:val="2A2A2A"/>
          <w:spacing w:val="-10"/>
          <w:sz w:val="22"/>
          <w:szCs w:val="22"/>
        </w:rPr>
        <w:t xml:space="preserve"> </w:t>
      </w:r>
      <w:r w:rsidR="00A76FC0" w:rsidRPr="00113588">
        <w:rPr>
          <w:color w:val="2A2A2A"/>
          <w:sz w:val="22"/>
          <w:szCs w:val="22"/>
        </w:rPr>
        <w:t>Trophy</w:t>
      </w:r>
      <w:r w:rsidR="00113588" w:rsidRPr="00113588">
        <w:rPr>
          <w:color w:val="2A2A2A"/>
          <w:sz w:val="22"/>
          <w:szCs w:val="22"/>
        </w:rPr>
        <w:t xml:space="preserve"> - </w:t>
      </w:r>
      <w:r w:rsidR="00113588" w:rsidRPr="00113588">
        <w:rPr>
          <w:b/>
          <w:color w:val="2A2A2A"/>
          <w:sz w:val="22"/>
          <w:szCs w:val="22"/>
        </w:rPr>
        <w:t>C</w:t>
      </w:r>
      <w:r w:rsidR="00FA0734" w:rsidRPr="00113588">
        <w:rPr>
          <w:b/>
          <w:i/>
          <w:color w:val="2A2A2A"/>
          <w:sz w:val="22"/>
          <w:szCs w:val="22"/>
        </w:rPr>
        <w:t>urrent holder</w:t>
      </w:r>
      <w:r w:rsidR="00F31C3A" w:rsidRPr="00113588">
        <w:rPr>
          <w:b/>
          <w:i/>
          <w:color w:val="2A2A2A"/>
          <w:sz w:val="22"/>
          <w:szCs w:val="22"/>
        </w:rPr>
        <w:t>:</w:t>
      </w:r>
      <w:r w:rsidR="00FA0734" w:rsidRPr="00113588">
        <w:rPr>
          <w:i/>
          <w:color w:val="2A2A2A"/>
          <w:sz w:val="22"/>
          <w:szCs w:val="22"/>
        </w:rPr>
        <w:t xml:space="preserve"> </w:t>
      </w:r>
      <w:r w:rsidR="00FA0734" w:rsidRPr="00113588">
        <w:rPr>
          <w:i/>
          <w:color w:val="000000" w:themeColor="text1"/>
          <w:sz w:val="22"/>
          <w:szCs w:val="22"/>
        </w:rPr>
        <w:t>USA</w:t>
      </w:r>
    </w:p>
    <w:p w14:paraId="7DD621FB" w14:textId="00978D7F" w:rsidR="00A76FC0" w:rsidRPr="00113588" w:rsidRDefault="005E43EF">
      <w:pPr>
        <w:pStyle w:val="Akapitzlist"/>
        <w:numPr>
          <w:ilvl w:val="1"/>
          <w:numId w:val="3"/>
        </w:numPr>
        <w:tabs>
          <w:tab w:val="left" w:pos="581"/>
        </w:tabs>
        <w:kinsoku w:val="0"/>
        <w:overflowPunct w:val="0"/>
        <w:spacing w:before="58"/>
        <w:ind w:hanging="286"/>
        <w:rPr>
          <w:color w:val="000000" w:themeColor="text1"/>
          <w:sz w:val="22"/>
          <w:szCs w:val="22"/>
        </w:rPr>
      </w:pPr>
      <w:hyperlink r:id="rId19" w:history="1">
        <w:r w:rsidR="00A76FC0" w:rsidRPr="00113588">
          <w:rPr>
            <w:color w:val="00ADEE"/>
            <w:sz w:val="22"/>
            <w:szCs w:val="22"/>
            <w:u w:val="single"/>
          </w:rPr>
          <w:t>F2C Individual</w:t>
        </w:r>
        <w:r w:rsidR="00A76FC0" w:rsidRPr="00113588">
          <w:rPr>
            <w:color w:val="00ADEE"/>
            <w:sz w:val="22"/>
            <w:szCs w:val="22"/>
          </w:rPr>
          <w:t xml:space="preserve"> </w:t>
        </w:r>
      </w:hyperlink>
      <w:r w:rsidR="00A76FC0" w:rsidRPr="00113588">
        <w:rPr>
          <w:color w:val="2A2A2A"/>
          <w:sz w:val="22"/>
          <w:szCs w:val="22"/>
        </w:rPr>
        <w:t xml:space="preserve">- Paul du </w:t>
      </w:r>
      <w:proofErr w:type="spellStart"/>
      <w:r w:rsidR="00A76FC0" w:rsidRPr="00113588">
        <w:rPr>
          <w:color w:val="2A2A2A"/>
          <w:sz w:val="22"/>
          <w:szCs w:val="22"/>
        </w:rPr>
        <w:t>Toict</w:t>
      </w:r>
      <w:proofErr w:type="spellEnd"/>
      <w:r w:rsidR="00A76FC0" w:rsidRPr="00113588">
        <w:rPr>
          <w:color w:val="2A2A2A"/>
          <w:sz w:val="22"/>
          <w:szCs w:val="22"/>
        </w:rPr>
        <w:t xml:space="preserve"> Challenge renamed as </w:t>
      </w:r>
      <w:proofErr w:type="spellStart"/>
      <w:r w:rsidR="00A76FC0" w:rsidRPr="00113588">
        <w:rPr>
          <w:color w:val="2A2A2A"/>
          <w:sz w:val="22"/>
          <w:szCs w:val="22"/>
        </w:rPr>
        <w:t>Kupok</w:t>
      </w:r>
      <w:proofErr w:type="spellEnd"/>
      <w:r w:rsidR="00A76FC0" w:rsidRPr="00113588">
        <w:rPr>
          <w:color w:val="2A2A2A"/>
          <w:sz w:val="22"/>
          <w:szCs w:val="22"/>
        </w:rPr>
        <w:t xml:space="preserve"> </w:t>
      </w:r>
      <w:r w:rsidR="00A76FC0" w:rsidRPr="00113588">
        <w:rPr>
          <w:color w:val="000000" w:themeColor="text1"/>
          <w:sz w:val="22"/>
          <w:szCs w:val="22"/>
        </w:rPr>
        <w:t>Challenge</w:t>
      </w:r>
      <w:r w:rsidR="00A76FC0" w:rsidRPr="00113588">
        <w:rPr>
          <w:color w:val="000000" w:themeColor="text1"/>
          <w:spacing w:val="-22"/>
          <w:sz w:val="22"/>
          <w:szCs w:val="22"/>
        </w:rPr>
        <w:t xml:space="preserve"> </w:t>
      </w:r>
      <w:r w:rsidR="00A76FC0" w:rsidRPr="00113588">
        <w:rPr>
          <w:color w:val="000000" w:themeColor="text1"/>
          <w:sz w:val="22"/>
          <w:szCs w:val="22"/>
        </w:rPr>
        <w:t>Trophy</w:t>
      </w:r>
      <w:r w:rsidR="00113588" w:rsidRPr="00113588">
        <w:rPr>
          <w:color w:val="000000" w:themeColor="text1"/>
          <w:sz w:val="22"/>
          <w:szCs w:val="22"/>
        </w:rPr>
        <w:t xml:space="preserve"> - </w:t>
      </w:r>
      <w:r w:rsidR="00113588" w:rsidRPr="00113588">
        <w:rPr>
          <w:b/>
          <w:color w:val="000000" w:themeColor="text1"/>
          <w:sz w:val="22"/>
          <w:szCs w:val="22"/>
        </w:rPr>
        <w:t>C</w:t>
      </w:r>
      <w:r w:rsidR="00FA0734" w:rsidRPr="00113588">
        <w:rPr>
          <w:b/>
          <w:i/>
          <w:color w:val="000000" w:themeColor="text1"/>
          <w:sz w:val="22"/>
          <w:szCs w:val="22"/>
        </w:rPr>
        <w:t>urrent holder</w:t>
      </w:r>
      <w:r w:rsidR="00F31C3A" w:rsidRPr="00113588">
        <w:rPr>
          <w:b/>
          <w:i/>
          <w:color w:val="000000" w:themeColor="text1"/>
          <w:sz w:val="22"/>
          <w:szCs w:val="22"/>
        </w:rPr>
        <w:t>:</w:t>
      </w:r>
      <w:r w:rsidR="00FA0734" w:rsidRPr="00113588">
        <w:rPr>
          <w:i/>
          <w:color w:val="000000" w:themeColor="text1"/>
          <w:sz w:val="22"/>
          <w:szCs w:val="22"/>
        </w:rPr>
        <w:t xml:space="preserve"> Robert FITZGERALD / Mark ELLINS (AUS)</w:t>
      </w:r>
    </w:p>
    <w:p w14:paraId="1AE28782" w14:textId="70519503" w:rsidR="00A76FC0" w:rsidRPr="00113588" w:rsidRDefault="005E43EF">
      <w:pPr>
        <w:pStyle w:val="Akapitzlist"/>
        <w:numPr>
          <w:ilvl w:val="1"/>
          <w:numId w:val="3"/>
        </w:numPr>
        <w:tabs>
          <w:tab w:val="left" w:pos="581"/>
        </w:tabs>
        <w:kinsoku w:val="0"/>
        <w:overflowPunct w:val="0"/>
        <w:ind w:hanging="286"/>
        <w:rPr>
          <w:color w:val="000000" w:themeColor="text1"/>
          <w:sz w:val="22"/>
          <w:szCs w:val="22"/>
        </w:rPr>
      </w:pPr>
      <w:hyperlink r:id="rId20" w:history="1">
        <w:r w:rsidR="00A76FC0">
          <w:rPr>
            <w:color w:val="00ADEE"/>
            <w:sz w:val="22"/>
            <w:szCs w:val="22"/>
            <w:u w:val="single"/>
          </w:rPr>
          <w:t>F2C Team</w:t>
        </w:r>
        <w:r w:rsidR="00A76FC0">
          <w:rPr>
            <w:color w:val="00ADEE"/>
            <w:sz w:val="22"/>
            <w:szCs w:val="22"/>
          </w:rPr>
          <w:t xml:space="preserve"> </w:t>
        </w:r>
      </w:hyperlink>
      <w:r w:rsidR="00A76FC0">
        <w:rPr>
          <w:color w:val="2A2A2A"/>
          <w:sz w:val="22"/>
          <w:szCs w:val="22"/>
        </w:rPr>
        <w:t xml:space="preserve">- </w:t>
      </w:r>
      <w:proofErr w:type="spellStart"/>
      <w:r w:rsidR="00A76FC0">
        <w:rPr>
          <w:color w:val="2A2A2A"/>
          <w:sz w:val="22"/>
          <w:szCs w:val="22"/>
        </w:rPr>
        <w:t>Asboth</w:t>
      </w:r>
      <w:proofErr w:type="spellEnd"/>
      <w:r w:rsidR="00A76FC0">
        <w:rPr>
          <w:color w:val="2A2A2A"/>
          <w:sz w:val="22"/>
          <w:szCs w:val="22"/>
        </w:rPr>
        <w:t xml:space="preserve"> </w:t>
      </w:r>
      <w:proofErr w:type="spellStart"/>
      <w:r w:rsidR="00A76FC0">
        <w:rPr>
          <w:color w:val="2A2A2A"/>
          <w:sz w:val="22"/>
          <w:szCs w:val="22"/>
        </w:rPr>
        <w:t>Oszkar</w:t>
      </w:r>
      <w:proofErr w:type="spellEnd"/>
      <w:r w:rsidR="00A76FC0">
        <w:rPr>
          <w:color w:val="2A2A2A"/>
          <w:spacing w:val="-12"/>
          <w:sz w:val="22"/>
          <w:szCs w:val="22"/>
        </w:rPr>
        <w:t xml:space="preserve"> </w:t>
      </w:r>
      <w:r w:rsidR="00A76FC0">
        <w:rPr>
          <w:color w:val="2A2A2A"/>
          <w:sz w:val="22"/>
          <w:szCs w:val="22"/>
        </w:rPr>
        <w:t>Cup</w:t>
      </w:r>
      <w:r w:rsidR="00113588">
        <w:rPr>
          <w:color w:val="2A2A2A"/>
          <w:sz w:val="22"/>
          <w:szCs w:val="22"/>
        </w:rPr>
        <w:t xml:space="preserve"> - </w:t>
      </w:r>
      <w:r w:rsidR="00113588" w:rsidRPr="00113588">
        <w:rPr>
          <w:b/>
          <w:i/>
          <w:color w:val="2A2A2A"/>
          <w:sz w:val="18"/>
          <w:szCs w:val="18"/>
        </w:rPr>
        <w:t>C</w:t>
      </w:r>
      <w:r w:rsidR="00FA0734" w:rsidRPr="00113588">
        <w:rPr>
          <w:b/>
          <w:i/>
          <w:color w:val="2A2A2A"/>
          <w:sz w:val="18"/>
          <w:szCs w:val="18"/>
        </w:rPr>
        <w:t>urrent holder</w:t>
      </w:r>
      <w:r w:rsidR="00F31C3A" w:rsidRPr="00113588">
        <w:rPr>
          <w:b/>
          <w:i/>
          <w:color w:val="2A2A2A"/>
          <w:sz w:val="22"/>
          <w:szCs w:val="22"/>
        </w:rPr>
        <w:t>:</w:t>
      </w:r>
      <w:r w:rsidR="00C45408">
        <w:rPr>
          <w:i/>
          <w:color w:val="2A2A2A"/>
          <w:sz w:val="22"/>
          <w:szCs w:val="22"/>
        </w:rPr>
        <w:t xml:space="preserve">  </w:t>
      </w:r>
      <w:r w:rsidR="00C45408" w:rsidRPr="00113588">
        <w:rPr>
          <w:i/>
          <w:color w:val="000000" w:themeColor="text1"/>
          <w:sz w:val="22"/>
          <w:szCs w:val="22"/>
        </w:rPr>
        <w:t>A</w:t>
      </w:r>
      <w:r w:rsidR="00113588" w:rsidRPr="00113588">
        <w:rPr>
          <w:i/>
          <w:color w:val="000000" w:themeColor="text1"/>
          <w:sz w:val="22"/>
          <w:szCs w:val="22"/>
        </w:rPr>
        <w:t>ustralia</w:t>
      </w:r>
    </w:p>
    <w:p w14:paraId="7F753A4C" w14:textId="453729F6" w:rsidR="00A76FC0" w:rsidRDefault="005E43EF">
      <w:pPr>
        <w:pStyle w:val="Akapitzlist"/>
        <w:numPr>
          <w:ilvl w:val="1"/>
          <w:numId w:val="3"/>
        </w:numPr>
        <w:tabs>
          <w:tab w:val="left" w:pos="581"/>
        </w:tabs>
        <w:kinsoku w:val="0"/>
        <w:overflowPunct w:val="0"/>
        <w:ind w:hanging="286"/>
        <w:rPr>
          <w:color w:val="2A2A2A"/>
          <w:sz w:val="22"/>
          <w:szCs w:val="22"/>
        </w:rPr>
      </w:pPr>
      <w:hyperlink r:id="rId21" w:history="1">
        <w:r w:rsidR="00A76FC0">
          <w:rPr>
            <w:color w:val="00ADEE"/>
            <w:sz w:val="22"/>
            <w:szCs w:val="22"/>
            <w:u w:val="single"/>
          </w:rPr>
          <w:t>F2D Individual</w:t>
        </w:r>
        <w:r w:rsidR="00A76FC0">
          <w:rPr>
            <w:color w:val="00ADEE"/>
            <w:sz w:val="22"/>
            <w:szCs w:val="22"/>
          </w:rPr>
          <w:t xml:space="preserve"> </w:t>
        </w:r>
      </w:hyperlink>
      <w:r w:rsidR="00A76FC0">
        <w:rPr>
          <w:color w:val="2A2A2A"/>
          <w:sz w:val="22"/>
          <w:szCs w:val="22"/>
        </w:rPr>
        <w:t>- Castrol</w:t>
      </w:r>
      <w:r w:rsidR="00A76FC0">
        <w:rPr>
          <w:color w:val="2A2A2A"/>
          <w:spacing w:val="-11"/>
          <w:sz w:val="22"/>
          <w:szCs w:val="22"/>
        </w:rPr>
        <w:t xml:space="preserve"> </w:t>
      </w:r>
      <w:r w:rsidR="00A76FC0">
        <w:rPr>
          <w:color w:val="2A2A2A"/>
          <w:sz w:val="22"/>
          <w:szCs w:val="22"/>
        </w:rPr>
        <w:t>Trophy</w:t>
      </w:r>
      <w:r w:rsidR="00113588">
        <w:rPr>
          <w:color w:val="2A2A2A"/>
          <w:sz w:val="22"/>
          <w:szCs w:val="22"/>
        </w:rPr>
        <w:t xml:space="preserve"> - </w:t>
      </w:r>
      <w:r w:rsidR="00113588" w:rsidRPr="00113588">
        <w:rPr>
          <w:b/>
          <w:i/>
          <w:color w:val="2A2A2A"/>
          <w:sz w:val="18"/>
          <w:szCs w:val="18"/>
        </w:rPr>
        <w:t>C</w:t>
      </w:r>
      <w:r w:rsidR="00FA0734" w:rsidRPr="00113588">
        <w:rPr>
          <w:b/>
          <w:i/>
          <w:color w:val="2A2A2A"/>
          <w:sz w:val="18"/>
          <w:szCs w:val="18"/>
        </w:rPr>
        <w:t>urrent holder</w:t>
      </w:r>
      <w:r w:rsidR="00F31C3A" w:rsidRPr="00113588">
        <w:rPr>
          <w:b/>
          <w:i/>
          <w:color w:val="2A2A2A"/>
          <w:sz w:val="22"/>
          <w:szCs w:val="22"/>
        </w:rPr>
        <w:t>:</w:t>
      </w:r>
      <w:r w:rsidR="00FA0734" w:rsidRPr="00113588">
        <w:rPr>
          <w:b/>
          <w:i/>
          <w:color w:val="2A2A2A"/>
          <w:sz w:val="22"/>
          <w:szCs w:val="22"/>
        </w:rPr>
        <w:t xml:space="preserve"> </w:t>
      </w:r>
      <w:proofErr w:type="spellStart"/>
      <w:r w:rsidR="00FA0734" w:rsidRPr="00113588">
        <w:rPr>
          <w:i/>
          <w:color w:val="000000" w:themeColor="text1"/>
          <w:sz w:val="22"/>
          <w:szCs w:val="22"/>
        </w:rPr>
        <w:t>Illia</w:t>
      </w:r>
      <w:proofErr w:type="spellEnd"/>
      <w:r w:rsidR="00FA0734" w:rsidRPr="00113588">
        <w:rPr>
          <w:i/>
          <w:color w:val="000000" w:themeColor="text1"/>
          <w:sz w:val="22"/>
          <w:szCs w:val="22"/>
        </w:rPr>
        <w:t xml:space="preserve"> REDIUK (UKR)</w:t>
      </w:r>
    </w:p>
    <w:p w14:paraId="4A23C2D7" w14:textId="5CF739F2" w:rsidR="00FA0734" w:rsidRPr="00113588" w:rsidRDefault="005E43EF" w:rsidP="00317F14">
      <w:pPr>
        <w:pStyle w:val="Akapitzlist"/>
        <w:numPr>
          <w:ilvl w:val="1"/>
          <w:numId w:val="3"/>
        </w:numPr>
        <w:tabs>
          <w:tab w:val="left" w:pos="581"/>
        </w:tabs>
        <w:kinsoku w:val="0"/>
        <w:overflowPunct w:val="0"/>
        <w:ind w:hanging="286"/>
        <w:rPr>
          <w:color w:val="000000" w:themeColor="text1"/>
          <w:sz w:val="22"/>
          <w:szCs w:val="22"/>
        </w:rPr>
      </w:pPr>
      <w:hyperlink r:id="rId22" w:history="1">
        <w:r w:rsidR="00A76FC0">
          <w:rPr>
            <w:color w:val="00ADEE"/>
            <w:sz w:val="22"/>
            <w:szCs w:val="22"/>
            <w:u w:val="single"/>
          </w:rPr>
          <w:t>F2D Team</w:t>
        </w:r>
        <w:r w:rsidR="00A76FC0">
          <w:rPr>
            <w:color w:val="00ADEE"/>
            <w:sz w:val="22"/>
            <w:szCs w:val="22"/>
          </w:rPr>
          <w:t xml:space="preserve"> </w:t>
        </w:r>
      </w:hyperlink>
      <w:r w:rsidR="00A76FC0">
        <w:rPr>
          <w:color w:val="2A2A2A"/>
          <w:sz w:val="22"/>
          <w:szCs w:val="22"/>
        </w:rPr>
        <w:t>- Combat Team</w:t>
      </w:r>
      <w:r w:rsidR="00A76FC0">
        <w:rPr>
          <w:color w:val="2A2A2A"/>
          <w:spacing w:val="-11"/>
          <w:sz w:val="22"/>
          <w:szCs w:val="22"/>
        </w:rPr>
        <w:t xml:space="preserve"> </w:t>
      </w:r>
      <w:r w:rsidR="00A76FC0">
        <w:rPr>
          <w:color w:val="2A2A2A"/>
          <w:sz w:val="22"/>
          <w:szCs w:val="22"/>
        </w:rPr>
        <w:t>Trophy</w:t>
      </w:r>
      <w:r w:rsidR="00113588">
        <w:rPr>
          <w:color w:val="2A2A2A"/>
          <w:sz w:val="22"/>
          <w:szCs w:val="22"/>
        </w:rPr>
        <w:t xml:space="preserve"> - </w:t>
      </w:r>
      <w:r w:rsidR="00113588" w:rsidRPr="00113588">
        <w:rPr>
          <w:b/>
          <w:i/>
          <w:color w:val="2A2A2A"/>
          <w:sz w:val="18"/>
          <w:szCs w:val="18"/>
        </w:rPr>
        <w:t>C</w:t>
      </w:r>
      <w:r w:rsidR="00FA0734" w:rsidRPr="00113588">
        <w:rPr>
          <w:b/>
          <w:i/>
          <w:color w:val="2A2A2A"/>
          <w:sz w:val="18"/>
          <w:szCs w:val="18"/>
        </w:rPr>
        <w:t>urrent holder</w:t>
      </w:r>
      <w:r w:rsidR="00F31C3A" w:rsidRPr="00113588">
        <w:rPr>
          <w:b/>
          <w:i/>
          <w:color w:val="2A2A2A"/>
          <w:sz w:val="22"/>
          <w:szCs w:val="22"/>
        </w:rPr>
        <w:t>:</w:t>
      </w:r>
      <w:r w:rsidR="00FA0734">
        <w:rPr>
          <w:i/>
          <w:color w:val="2A2A2A"/>
          <w:sz w:val="22"/>
          <w:szCs w:val="22"/>
        </w:rPr>
        <w:t xml:space="preserve"> </w:t>
      </w:r>
      <w:r w:rsidR="00FA0734" w:rsidRPr="00113588">
        <w:rPr>
          <w:i/>
          <w:color w:val="000000" w:themeColor="text1"/>
          <w:sz w:val="22"/>
          <w:szCs w:val="22"/>
        </w:rPr>
        <w:t>R</w:t>
      </w:r>
      <w:r w:rsidR="00113588">
        <w:rPr>
          <w:i/>
          <w:color w:val="000000" w:themeColor="text1"/>
          <w:sz w:val="22"/>
          <w:szCs w:val="22"/>
        </w:rPr>
        <w:t>ussia</w:t>
      </w:r>
    </w:p>
    <w:p w14:paraId="77F80E79" w14:textId="77777777" w:rsidR="00A76FC0" w:rsidRDefault="00A76FC0">
      <w:pPr>
        <w:pStyle w:val="Tekstpodstawowy"/>
        <w:kinsoku w:val="0"/>
        <w:overflowPunct w:val="0"/>
        <w:spacing w:before="120"/>
        <w:ind w:left="152"/>
        <w:jc w:val="both"/>
      </w:pPr>
      <w:r>
        <w:t>Other trophies or awards will be awarded by the organiser.</w:t>
      </w:r>
    </w:p>
    <w:p w14:paraId="02503D7C" w14:textId="01B4323D" w:rsidR="00A76FC0" w:rsidRDefault="00A76FC0">
      <w:pPr>
        <w:pStyle w:val="Tekstpodstawowy"/>
        <w:kinsoku w:val="0"/>
        <w:overflowPunct w:val="0"/>
        <w:spacing w:before="8"/>
        <w:rPr>
          <w:sz w:val="19"/>
          <w:szCs w:val="19"/>
        </w:rPr>
      </w:pPr>
    </w:p>
    <w:p w14:paraId="78F7FFFC" w14:textId="5D245EBC" w:rsidR="00E943C5" w:rsidRDefault="00E943C5">
      <w:pPr>
        <w:pStyle w:val="Tekstpodstawowy"/>
        <w:kinsoku w:val="0"/>
        <w:overflowPunct w:val="0"/>
        <w:spacing w:before="8"/>
        <w:rPr>
          <w:sz w:val="19"/>
          <w:szCs w:val="19"/>
        </w:rPr>
      </w:pPr>
    </w:p>
    <w:p w14:paraId="143B1DFB" w14:textId="20C93B6B" w:rsidR="00E943C5" w:rsidRDefault="00E943C5">
      <w:pPr>
        <w:pStyle w:val="Tekstpodstawowy"/>
        <w:kinsoku w:val="0"/>
        <w:overflowPunct w:val="0"/>
        <w:spacing w:before="8"/>
        <w:rPr>
          <w:sz w:val="19"/>
          <w:szCs w:val="19"/>
        </w:rPr>
      </w:pPr>
    </w:p>
    <w:p w14:paraId="62F93FA7" w14:textId="77777777" w:rsidR="00E943C5" w:rsidRDefault="00E943C5">
      <w:pPr>
        <w:pStyle w:val="Tekstpodstawowy"/>
        <w:kinsoku w:val="0"/>
        <w:overflowPunct w:val="0"/>
        <w:spacing w:before="8"/>
        <w:rPr>
          <w:sz w:val="19"/>
          <w:szCs w:val="19"/>
        </w:rPr>
      </w:pPr>
    </w:p>
    <w:p w14:paraId="5B536588" w14:textId="77777777" w:rsidR="00A76FC0" w:rsidRDefault="00A76FC0">
      <w:pPr>
        <w:pStyle w:val="Nagwek3"/>
        <w:kinsoku w:val="0"/>
        <w:overflowPunct w:val="0"/>
        <w:spacing w:after="19"/>
      </w:pPr>
      <w:r>
        <w:lastRenderedPageBreak/>
        <w:t>PRELIMINARY SCHEDULE</w:t>
      </w:r>
    </w:p>
    <w:p w14:paraId="296B080C"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0FC443BC" wp14:editId="77672FF4">
                <wp:extent cx="6164580" cy="12700"/>
                <wp:effectExtent l="7620" t="7620" r="9525" b="0"/>
                <wp:docPr id="2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24" name="Freeform 28"/>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2F912E94" id="Group 27"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">
                <v:shape id="Freeform 28"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" path="m,l9698,e" filled="f" strokeweight=".16931mm">
                  <v:path arrowok="t" o:connecttype="custom" o:connectlocs="0,0;9698,0" o:connectangles="0,0"/>
                </v:shape>
                <w10:anchorlock/>
              </v:group>
            </w:pict>
          </mc:Fallback>
        </mc:AlternateContent>
      </w:r>
    </w:p>
    <w:p w14:paraId="0A208596" w14:textId="77777777" w:rsidR="00A76FC0" w:rsidRDefault="00A76FC0">
      <w:pPr>
        <w:pStyle w:val="Tekstpodstawowy"/>
        <w:kinsoku w:val="0"/>
        <w:overflowPunct w:val="0"/>
        <w:spacing w:before="10"/>
        <w:rPr>
          <w:b/>
          <w:bCs/>
          <w:sz w:val="18"/>
          <w:szCs w:val="18"/>
        </w:rPr>
      </w:pPr>
    </w:p>
    <w:tbl>
      <w:tblPr>
        <w:tblW w:w="0" w:type="auto"/>
        <w:tblInd w:w="151" w:type="dxa"/>
        <w:tblLayout w:type="fixed"/>
        <w:tblCellMar>
          <w:left w:w="0" w:type="dxa"/>
          <w:right w:w="0" w:type="dxa"/>
        </w:tblCellMar>
        <w:tblLook w:val="0000" w:firstRow="0" w:lastRow="0" w:firstColumn="0" w:lastColumn="0" w:noHBand="0" w:noVBand="0"/>
      </w:tblPr>
      <w:tblGrid>
        <w:gridCol w:w="1560"/>
        <w:gridCol w:w="1275"/>
        <w:gridCol w:w="1788"/>
        <w:gridCol w:w="2468"/>
        <w:gridCol w:w="2410"/>
      </w:tblGrid>
      <w:tr w:rsidR="00A76FC0" w14:paraId="14A8D348" w14:textId="77777777">
        <w:trPr>
          <w:trHeight w:val="280"/>
        </w:trPr>
        <w:tc>
          <w:tcPr>
            <w:tcW w:w="1560" w:type="dxa"/>
            <w:tcBorders>
              <w:top w:val="single" w:sz="8" w:space="0" w:color="000000"/>
              <w:left w:val="single" w:sz="8" w:space="0" w:color="000000"/>
              <w:bottom w:val="single" w:sz="4" w:space="0" w:color="000000"/>
              <w:right w:val="single" w:sz="8" w:space="0" w:color="000000"/>
            </w:tcBorders>
          </w:tcPr>
          <w:p w14:paraId="1CB17B13" w14:textId="77777777" w:rsidR="00A76FC0" w:rsidRDefault="00A76FC0">
            <w:pPr>
              <w:pStyle w:val="TableParagraph"/>
              <w:kinsoku w:val="0"/>
              <w:overflowPunct w:val="0"/>
              <w:spacing w:before="1" w:line="264" w:lineRule="exact"/>
              <w:ind w:left="193" w:right="188"/>
              <w:jc w:val="center"/>
              <w:rPr>
                <w:b/>
                <w:bCs/>
                <w:sz w:val="22"/>
                <w:szCs w:val="22"/>
              </w:rPr>
            </w:pPr>
            <w:r>
              <w:rPr>
                <w:b/>
                <w:bCs/>
                <w:sz w:val="22"/>
                <w:szCs w:val="22"/>
              </w:rPr>
              <w:t>13 July 2018</w:t>
            </w:r>
          </w:p>
        </w:tc>
        <w:tc>
          <w:tcPr>
            <w:tcW w:w="7941" w:type="dxa"/>
            <w:gridSpan w:val="4"/>
            <w:tcBorders>
              <w:top w:val="single" w:sz="8" w:space="0" w:color="000000"/>
              <w:left w:val="single" w:sz="8" w:space="0" w:color="000000"/>
              <w:bottom w:val="single" w:sz="4" w:space="0" w:color="000000"/>
              <w:right w:val="single" w:sz="8" w:space="0" w:color="000000"/>
            </w:tcBorders>
          </w:tcPr>
          <w:p w14:paraId="5FCB487D" w14:textId="77777777" w:rsidR="00A76FC0" w:rsidRDefault="00A76FC0">
            <w:pPr>
              <w:pStyle w:val="TableParagraph"/>
              <w:kinsoku w:val="0"/>
              <w:overflowPunct w:val="0"/>
              <w:spacing w:before="1" w:line="264" w:lineRule="exact"/>
              <w:ind w:left="731"/>
              <w:rPr>
                <w:sz w:val="22"/>
                <w:szCs w:val="22"/>
              </w:rPr>
            </w:pPr>
            <w:r>
              <w:rPr>
                <w:sz w:val="22"/>
                <w:szCs w:val="22"/>
              </w:rPr>
              <w:t>Arrival - Registration - FAI Jury Meeting - Technical team manager Meeting</w:t>
            </w:r>
          </w:p>
        </w:tc>
      </w:tr>
      <w:tr w:rsidR="00A76FC0" w14:paraId="56B70976" w14:textId="77777777">
        <w:trPr>
          <w:trHeight w:val="280"/>
        </w:trPr>
        <w:tc>
          <w:tcPr>
            <w:tcW w:w="1560" w:type="dxa"/>
            <w:tcBorders>
              <w:top w:val="single" w:sz="4" w:space="0" w:color="000000"/>
              <w:left w:val="single" w:sz="8" w:space="0" w:color="000000"/>
              <w:bottom w:val="single" w:sz="4" w:space="0" w:color="000000"/>
              <w:right w:val="single" w:sz="8" w:space="0" w:color="000000"/>
            </w:tcBorders>
          </w:tcPr>
          <w:p w14:paraId="2BBE2BE7" w14:textId="77777777" w:rsidR="00A76FC0" w:rsidRDefault="00A76FC0">
            <w:pPr>
              <w:pStyle w:val="TableParagraph"/>
              <w:kinsoku w:val="0"/>
              <w:overflowPunct w:val="0"/>
              <w:spacing w:line="265" w:lineRule="exact"/>
              <w:ind w:left="193" w:right="187"/>
              <w:jc w:val="center"/>
              <w:rPr>
                <w:b/>
                <w:bCs/>
                <w:sz w:val="22"/>
                <w:szCs w:val="22"/>
              </w:rPr>
            </w:pPr>
            <w:r>
              <w:rPr>
                <w:b/>
                <w:bCs/>
                <w:sz w:val="22"/>
                <w:szCs w:val="22"/>
              </w:rPr>
              <w:t>14 July 2018</w:t>
            </w:r>
          </w:p>
        </w:tc>
        <w:tc>
          <w:tcPr>
            <w:tcW w:w="7941" w:type="dxa"/>
            <w:gridSpan w:val="4"/>
            <w:tcBorders>
              <w:top w:val="single" w:sz="4" w:space="0" w:color="000000"/>
              <w:left w:val="single" w:sz="8" w:space="0" w:color="000000"/>
              <w:bottom w:val="single" w:sz="4" w:space="0" w:color="000000"/>
              <w:right w:val="single" w:sz="8" w:space="0" w:color="000000"/>
            </w:tcBorders>
          </w:tcPr>
          <w:p w14:paraId="39A6FFFB" w14:textId="77777777" w:rsidR="00A76FC0" w:rsidRDefault="00A76FC0">
            <w:pPr>
              <w:pStyle w:val="TableParagraph"/>
              <w:kinsoku w:val="0"/>
              <w:overflowPunct w:val="0"/>
              <w:spacing w:line="265" w:lineRule="exact"/>
              <w:ind w:left="1416"/>
              <w:rPr>
                <w:sz w:val="22"/>
                <w:szCs w:val="22"/>
              </w:rPr>
            </w:pPr>
            <w:r>
              <w:rPr>
                <w:sz w:val="22"/>
                <w:szCs w:val="22"/>
              </w:rPr>
              <w:t>Technical Processing - Official Practice - Opening Ceremony</w:t>
            </w:r>
          </w:p>
        </w:tc>
      </w:tr>
      <w:tr w:rsidR="00A76FC0" w14:paraId="6356DA75" w14:textId="77777777">
        <w:trPr>
          <w:trHeight w:val="280"/>
        </w:trPr>
        <w:tc>
          <w:tcPr>
            <w:tcW w:w="1560" w:type="dxa"/>
            <w:tcBorders>
              <w:top w:val="single" w:sz="4" w:space="0" w:color="000000"/>
              <w:left w:val="single" w:sz="8" w:space="0" w:color="000000"/>
              <w:bottom w:val="single" w:sz="4" w:space="0" w:color="000000"/>
              <w:right w:val="single" w:sz="8" w:space="0" w:color="000000"/>
            </w:tcBorders>
          </w:tcPr>
          <w:p w14:paraId="46F2E66F" w14:textId="77777777" w:rsidR="00A76FC0" w:rsidRDefault="00A76FC0">
            <w:pPr>
              <w:pStyle w:val="TableParagraph"/>
              <w:kinsoku w:val="0"/>
              <w:overflowPunct w:val="0"/>
              <w:spacing w:line="263" w:lineRule="exact"/>
              <w:ind w:left="193" w:right="188"/>
              <w:jc w:val="center"/>
              <w:rPr>
                <w:b/>
                <w:bCs/>
                <w:sz w:val="22"/>
                <w:szCs w:val="22"/>
              </w:rPr>
            </w:pPr>
            <w:r>
              <w:rPr>
                <w:b/>
                <w:bCs/>
                <w:sz w:val="22"/>
                <w:szCs w:val="22"/>
              </w:rPr>
              <w:t>15 July 2018</w:t>
            </w:r>
          </w:p>
        </w:tc>
        <w:tc>
          <w:tcPr>
            <w:tcW w:w="1275" w:type="dxa"/>
            <w:tcBorders>
              <w:top w:val="single" w:sz="4" w:space="0" w:color="000000"/>
              <w:left w:val="single" w:sz="8" w:space="0" w:color="000000"/>
              <w:bottom w:val="single" w:sz="4" w:space="0" w:color="000000"/>
              <w:right w:val="single" w:sz="4" w:space="0" w:color="000000"/>
            </w:tcBorders>
          </w:tcPr>
          <w:p w14:paraId="6F7EFFBF" w14:textId="77777777" w:rsidR="00A76FC0" w:rsidRDefault="00A76FC0">
            <w:pPr>
              <w:pStyle w:val="TableParagraph"/>
              <w:kinsoku w:val="0"/>
              <w:overflowPunct w:val="0"/>
              <w:spacing w:line="263" w:lineRule="exact"/>
              <w:ind w:left="131"/>
              <w:rPr>
                <w:sz w:val="22"/>
                <w:szCs w:val="22"/>
              </w:rPr>
            </w:pPr>
            <w:r>
              <w:rPr>
                <w:sz w:val="22"/>
                <w:szCs w:val="22"/>
              </w:rPr>
              <w:t>F2A Flight 1</w:t>
            </w:r>
          </w:p>
        </w:tc>
        <w:tc>
          <w:tcPr>
            <w:tcW w:w="1788" w:type="dxa"/>
            <w:tcBorders>
              <w:top w:val="single" w:sz="4" w:space="0" w:color="000000"/>
              <w:left w:val="single" w:sz="4" w:space="0" w:color="000000"/>
              <w:bottom w:val="single" w:sz="4" w:space="0" w:color="000000"/>
              <w:right w:val="single" w:sz="4" w:space="0" w:color="000000"/>
            </w:tcBorders>
          </w:tcPr>
          <w:p w14:paraId="762630E7" w14:textId="77777777" w:rsidR="00A76FC0" w:rsidRDefault="00A76FC0">
            <w:pPr>
              <w:pStyle w:val="TableParagraph"/>
              <w:kinsoku w:val="0"/>
              <w:overflowPunct w:val="0"/>
              <w:spacing w:line="263" w:lineRule="exact"/>
              <w:ind w:left="146"/>
              <w:rPr>
                <w:sz w:val="22"/>
                <w:szCs w:val="22"/>
              </w:rPr>
            </w:pPr>
            <w:r>
              <w:rPr>
                <w:sz w:val="22"/>
                <w:szCs w:val="22"/>
              </w:rPr>
              <w:t>F2B Flights 1 &amp; 2</w:t>
            </w:r>
          </w:p>
        </w:tc>
        <w:tc>
          <w:tcPr>
            <w:tcW w:w="2468" w:type="dxa"/>
            <w:tcBorders>
              <w:top w:val="single" w:sz="4" w:space="0" w:color="000000"/>
              <w:left w:val="single" w:sz="4" w:space="0" w:color="000000"/>
              <w:bottom w:val="single" w:sz="4" w:space="0" w:color="000000"/>
              <w:right w:val="single" w:sz="4" w:space="0" w:color="000000"/>
            </w:tcBorders>
          </w:tcPr>
          <w:p w14:paraId="322F0B20" w14:textId="77777777" w:rsidR="00A76FC0" w:rsidRDefault="00A76FC0">
            <w:pPr>
              <w:pStyle w:val="TableParagraph"/>
              <w:kinsoku w:val="0"/>
              <w:overflowPunct w:val="0"/>
              <w:spacing w:line="263" w:lineRule="exact"/>
              <w:ind w:left="113" w:right="61"/>
              <w:jc w:val="center"/>
              <w:rPr>
                <w:sz w:val="22"/>
                <w:szCs w:val="22"/>
              </w:rPr>
            </w:pPr>
            <w:r>
              <w:rPr>
                <w:sz w:val="22"/>
                <w:szCs w:val="22"/>
              </w:rPr>
              <w:t>F2C Round 1</w:t>
            </w:r>
          </w:p>
        </w:tc>
        <w:tc>
          <w:tcPr>
            <w:tcW w:w="2410" w:type="dxa"/>
            <w:tcBorders>
              <w:top w:val="single" w:sz="4" w:space="0" w:color="000000"/>
              <w:left w:val="single" w:sz="4" w:space="0" w:color="000000"/>
              <w:bottom w:val="single" w:sz="4" w:space="0" w:color="000000"/>
              <w:right w:val="single" w:sz="8" w:space="0" w:color="000000"/>
            </w:tcBorders>
          </w:tcPr>
          <w:p w14:paraId="51CA922E" w14:textId="77777777" w:rsidR="00A76FC0" w:rsidRDefault="00A76FC0">
            <w:pPr>
              <w:pStyle w:val="TableParagraph"/>
              <w:kinsoku w:val="0"/>
              <w:overflowPunct w:val="0"/>
              <w:spacing w:line="263" w:lineRule="exact"/>
              <w:ind w:left="89" w:right="83"/>
              <w:jc w:val="center"/>
              <w:rPr>
                <w:sz w:val="22"/>
                <w:szCs w:val="22"/>
              </w:rPr>
            </w:pPr>
            <w:r>
              <w:rPr>
                <w:sz w:val="22"/>
                <w:szCs w:val="22"/>
              </w:rPr>
              <w:t>F2D Rounds</w:t>
            </w:r>
          </w:p>
        </w:tc>
      </w:tr>
      <w:tr w:rsidR="00A76FC0" w14:paraId="57DF92EE" w14:textId="77777777">
        <w:trPr>
          <w:trHeight w:val="280"/>
        </w:trPr>
        <w:tc>
          <w:tcPr>
            <w:tcW w:w="1560" w:type="dxa"/>
            <w:tcBorders>
              <w:top w:val="single" w:sz="4" w:space="0" w:color="000000"/>
              <w:left w:val="single" w:sz="8" w:space="0" w:color="000000"/>
              <w:bottom w:val="single" w:sz="4" w:space="0" w:color="000000"/>
              <w:right w:val="single" w:sz="8" w:space="0" w:color="000000"/>
            </w:tcBorders>
          </w:tcPr>
          <w:p w14:paraId="16079BFD" w14:textId="77777777" w:rsidR="00A76FC0" w:rsidRDefault="00A76FC0">
            <w:pPr>
              <w:pStyle w:val="TableParagraph"/>
              <w:kinsoku w:val="0"/>
              <w:overflowPunct w:val="0"/>
              <w:spacing w:line="265" w:lineRule="exact"/>
              <w:ind w:left="193" w:right="188"/>
              <w:jc w:val="center"/>
              <w:rPr>
                <w:b/>
                <w:bCs/>
                <w:sz w:val="22"/>
                <w:szCs w:val="22"/>
              </w:rPr>
            </w:pPr>
            <w:r>
              <w:rPr>
                <w:b/>
                <w:bCs/>
                <w:sz w:val="22"/>
                <w:szCs w:val="22"/>
              </w:rPr>
              <w:t>16 July 2018</w:t>
            </w:r>
          </w:p>
        </w:tc>
        <w:tc>
          <w:tcPr>
            <w:tcW w:w="1275" w:type="dxa"/>
            <w:tcBorders>
              <w:top w:val="single" w:sz="4" w:space="0" w:color="000000"/>
              <w:left w:val="single" w:sz="8" w:space="0" w:color="000000"/>
              <w:bottom w:val="single" w:sz="4" w:space="0" w:color="000000"/>
              <w:right w:val="single" w:sz="4" w:space="0" w:color="000000"/>
            </w:tcBorders>
          </w:tcPr>
          <w:p w14:paraId="3CF7F873" w14:textId="77777777" w:rsidR="00A76FC0" w:rsidRDefault="00A76FC0">
            <w:pPr>
              <w:pStyle w:val="TableParagraph"/>
              <w:kinsoku w:val="0"/>
              <w:overflowPunct w:val="0"/>
              <w:spacing w:line="265" w:lineRule="exact"/>
              <w:ind w:left="131"/>
              <w:rPr>
                <w:sz w:val="22"/>
                <w:szCs w:val="22"/>
              </w:rPr>
            </w:pPr>
            <w:r>
              <w:rPr>
                <w:sz w:val="22"/>
                <w:szCs w:val="22"/>
              </w:rPr>
              <w:t>F2A Flight 2</w:t>
            </w:r>
          </w:p>
        </w:tc>
        <w:tc>
          <w:tcPr>
            <w:tcW w:w="1788" w:type="dxa"/>
            <w:tcBorders>
              <w:top w:val="single" w:sz="4" w:space="0" w:color="000000"/>
              <w:left w:val="single" w:sz="4" w:space="0" w:color="000000"/>
              <w:bottom w:val="single" w:sz="4" w:space="0" w:color="000000"/>
              <w:right w:val="single" w:sz="4" w:space="0" w:color="000000"/>
            </w:tcBorders>
          </w:tcPr>
          <w:p w14:paraId="10032ED2" w14:textId="77777777" w:rsidR="00A76FC0" w:rsidRDefault="00A76FC0">
            <w:pPr>
              <w:pStyle w:val="TableParagraph"/>
              <w:kinsoku w:val="0"/>
              <w:overflowPunct w:val="0"/>
              <w:spacing w:line="265" w:lineRule="exact"/>
              <w:ind w:left="149"/>
              <w:rPr>
                <w:sz w:val="22"/>
                <w:szCs w:val="22"/>
              </w:rPr>
            </w:pPr>
            <w:r>
              <w:rPr>
                <w:sz w:val="22"/>
                <w:szCs w:val="22"/>
              </w:rPr>
              <w:t>F2B Flights 1 &amp; 2</w:t>
            </w:r>
          </w:p>
        </w:tc>
        <w:tc>
          <w:tcPr>
            <w:tcW w:w="2468" w:type="dxa"/>
            <w:tcBorders>
              <w:top w:val="single" w:sz="4" w:space="0" w:color="000000"/>
              <w:left w:val="single" w:sz="4" w:space="0" w:color="000000"/>
              <w:bottom w:val="single" w:sz="4" w:space="0" w:color="000000"/>
              <w:right w:val="single" w:sz="4" w:space="0" w:color="000000"/>
            </w:tcBorders>
          </w:tcPr>
          <w:p w14:paraId="6527D600" w14:textId="77777777" w:rsidR="00A76FC0" w:rsidRDefault="00A76FC0">
            <w:pPr>
              <w:pStyle w:val="TableParagraph"/>
              <w:kinsoku w:val="0"/>
              <w:overflowPunct w:val="0"/>
              <w:spacing w:line="265" w:lineRule="exact"/>
              <w:ind w:left="113" w:right="59"/>
              <w:jc w:val="center"/>
              <w:rPr>
                <w:sz w:val="22"/>
                <w:szCs w:val="22"/>
              </w:rPr>
            </w:pPr>
            <w:r>
              <w:rPr>
                <w:sz w:val="22"/>
                <w:szCs w:val="22"/>
              </w:rPr>
              <w:t>F2C Round 2</w:t>
            </w:r>
          </w:p>
        </w:tc>
        <w:tc>
          <w:tcPr>
            <w:tcW w:w="2410" w:type="dxa"/>
            <w:tcBorders>
              <w:top w:val="single" w:sz="4" w:space="0" w:color="000000"/>
              <w:left w:val="single" w:sz="4" w:space="0" w:color="000000"/>
              <w:bottom w:val="single" w:sz="4" w:space="0" w:color="000000"/>
              <w:right w:val="single" w:sz="8" w:space="0" w:color="000000"/>
            </w:tcBorders>
          </w:tcPr>
          <w:p w14:paraId="4449A22E" w14:textId="77777777" w:rsidR="00A76FC0" w:rsidRDefault="00A76FC0">
            <w:pPr>
              <w:pStyle w:val="TableParagraph"/>
              <w:kinsoku w:val="0"/>
              <w:overflowPunct w:val="0"/>
              <w:spacing w:line="265" w:lineRule="exact"/>
              <w:ind w:left="89" w:right="83"/>
              <w:jc w:val="center"/>
              <w:rPr>
                <w:sz w:val="22"/>
                <w:szCs w:val="22"/>
              </w:rPr>
            </w:pPr>
            <w:r>
              <w:rPr>
                <w:sz w:val="22"/>
                <w:szCs w:val="22"/>
              </w:rPr>
              <w:t>F2D Rounds</w:t>
            </w:r>
          </w:p>
        </w:tc>
      </w:tr>
      <w:tr w:rsidR="00A76FC0" w14:paraId="7AC83281" w14:textId="77777777">
        <w:trPr>
          <w:trHeight w:val="280"/>
        </w:trPr>
        <w:tc>
          <w:tcPr>
            <w:tcW w:w="1560" w:type="dxa"/>
            <w:tcBorders>
              <w:top w:val="single" w:sz="4" w:space="0" w:color="000000"/>
              <w:left w:val="single" w:sz="8" w:space="0" w:color="000000"/>
              <w:bottom w:val="single" w:sz="4" w:space="0" w:color="000000"/>
              <w:right w:val="single" w:sz="8" w:space="0" w:color="000000"/>
            </w:tcBorders>
          </w:tcPr>
          <w:p w14:paraId="37149498" w14:textId="77777777" w:rsidR="00A76FC0" w:rsidRDefault="00A76FC0">
            <w:pPr>
              <w:pStyle w:val="TableParagraph"/>
              <w:kinsoku w:val="0"/>
              <w:overflowPunct w:val="0"/>
              <w:spacing w:line="263" w:lineRule="exact"/>
              <w:ind w:left="193" w:right="188"/>
              <w:jc w:val="center"/>
              <w:rPr>
                <w:b/>
                <w:bCs/>
                <w:sz w:val="22"/>
                <w:szCs w:val="22"/>
              </w:rPr>
            </w:pPr>
            <w:r>
              <w:rPr>
                <w:b/>
                <w:bCs/>
                <w:sz w:val="22"/>
                <w:szCs w:val="22"/>
              </w:rPr>
              <w:t>17 July 2018</w:t>
            </w:r>
          </w:p>
        </w:tc>
        <w:tc>
          <w:tcPr>
            <w:tcW w:w="1275" w:type="dxa"/>
            <w:tcBorders>
              <w:top w:val="single" w:sz="4" w:space="0" w:color="000000"/>
              <w:left w:val="single" w:sz="8" w:space="0" w:color="000000"/>
              <w:bottom w:val="single" w:sz="4" w:space="0" w:color="000000"/>
              <w:right w:val="single" w:sz="4" w:space="0" w:color="000000"/>
            </w:tcBorders>
          </w:tcPr>
          <w:p w14:paraId="2B9566C8" w14:textId="77777777" w:rsidR="00A76FC0" w:rsidRDefault="00A76FC0">
            <w:pPr>
              <w:pStyle w:val="TableParagraph"/>
              <w:kinsoku w:val="0"/>
              <w:overflowPunct w:val="0"/>
              <w:spacing w:line="263" w:lineRule="exact"/>
              <w:ind w:left="131"/>
              <w:rPr>
                <w:sz w:val="22"/>
                <w:szCs w:val="22"/>
              </w:rPr>
            </w:pPr>
            <w:r>
              <w:rPr>
                <w:sz w:val="22"/>
                <w:szCs w:val="22"/>
              </w:rPr>
              <w:t>F2A Flight 3</w:t>
            </w:r>
          </w:p>
        </w:tc>
        <w:tc>
          <w:tcPr>
            <w:tcW w:w="1788" w:type="dxa"/>
            <w:tcBorders>
              <w:top w:val="single" w:sz="4" w:space="0" w:color="000000"/>
              <w:left w:val="single" w:sz="4" w:space="0" w:color="000000"/>
              <w:bottom w:val="single" w:sz="4" w:space="0" w:color="000000"/>
              <w:right w:val="single" w:sz="4" w:space="0" w:color="000000"/>
            </w:tcBorders>
          </w:tcPr>
          <w:p w14:paraId="1D94DF26" w14:textId="77777777" w:rsidR="00A76FC0" w:rsidRDefault="00A76FC0">
            <w:pPr>
              <w:pStyle w:val="TableParagraph"/>
              <w:kinsoku w:val="0"/>
              <w:overflowPunct w:val="0"/>
              <w:spacing w:line="263" w:lineRule="exact"/>
              <w:ind w:left="146"/>
              <w:rPr>
                <w:sz w:val="22"/>
                <w:szCs w:val="22"/>
              </w:rPr>
            </w:pPr>
            <w:r>
              <w:rPr>
                <w:sz w:val="22"/>
                <w:szCs w:val="22"/>
              </w:rPr>
              <w:t>F2B Flights 3 &amp; 4</w:t>
            </w:r>
          </w:p>
        </w:tc>
        <w:tc>
          <w:tcPr>
            <w:tcW w:w="2468" w:type="dxa"/>
            <w:tcBorders>
              <w:top w:val="single" w:sz="4" w:space="0" w:color="000000"/>
              <w:left w:val="single" w:sz="4" w:space="0" w:color="000000"/>
              <w:bottom w:val="single" w:sz="4" w:space="0" w:color="000000"/>
              <w:right w:val="single" w:sz="4" w:space="0" w:color="000000"/>
            </w:tcBorders>
          </w:tcPr>
          <w:p w14:paraId="73417C22" w14:textId="77777777" w:rsidR="00A76FC0" w:rsidRDefault="00A76FC0">
            <w:pPr>
              <w:pStyle w:val="TableParagraph"/>
              <w:kinsoku w:val="0"/>
              <w:overflowPunct w:val="0"/>
              <w:spacing w:line="263" w:lineRule="exact"/>
              <w:ind w:left="113" w:right="61"/>
              <w:jc w:val="center"/>
              <w:rPr>
                <w:sz w:val="22"/>
                <w:szCs w:val="22"/>
              </w:rPr>
            </w:pPr>
            <w:r>
              <w:rPr>
                <w:sz w:val="22"/>
                <w:szCs w:val="22"/>
              </w:rPr>
              <w:t>F2C Round 3</w:t>
            </w:r>
          </w:p>
        </w:tc>
        <w:tc>
          <w:tcPr>
            <w:tcW w:w="2410" w:type="dxa"/>
            <w:tcBorders>
              <w:top w:val="single" w:sz="4" w:space="0" w:color="000000"/>
              <w:left w:val="single" w:sz="4" w:space="0" w:color="000000"/>
              <w:bottom w:val="single" w:sz="4" w:space="0" w:color="000000"/>
              <w:right w:val="single" w:sz="8" w:space="0" w:color="000000"/>
            </w:tcBorders>
          </w:tcPr>
          <w:p w14:paraId="3244218F" w14:textId="77777777" w:rsidR="00A76FC0" w:rsidRDefault="00A76FC0">
            <w:pPr>
              <w:pStyle w:val="TableParagraph"/>
              <w:kinsoku w:val="0"/>
              <w:overflowPunct w:val="0"/>
              <w:spacing w:line="263" w:lineRule="exact"/>
              <w:ind w:left="89" w:right="83"/>
              <w:jc w:val="center"/>
              <w:rPr>
                <w:sz w:val="22"/>
                <w:szCs w:val="22"/>
              </w:rPr>
            </w:pPr>
            <w:r>
              <w:rPr>
                <w:sz w:val="22"/>
                <w:szCs w:val="22"/>
              </w:rPr>
              <w:t>F2D Rounds</w:t>
            </w:r>
          </w:p>
        </w:tc>
      </w:tr>
      <w:tr w:rsidR="00A76FC0" w14:paraId="56FEB94D" w14:textId="77777777">
        <w:trPr>
          <w:trHeight w:val="280"/>
        </w:trPr>
        <w:tc>
          <w:tcPr>
            <w:tcW w:w="1560" w:type="dxa"/>
            <w:tcBorders>
              <w:top w:val="single" w:sz="4" w:space="0" w:color="000000"/>
              <w:left w:val="single" w:sz="8" w:space="0" w:color="000000"/>
              <w:bottom w:val="single" w:sz="4" w:space="0" w:color="000000"/>
              <w:right w:val="single" w:sz="8" w:space="0" w:color="000000"/>
            </w:tcBorders>
          </w:tcPr>
          <w:p w14:paraId="6D466A9C" w14:textId="77777777" w:rsidR="00A76FC0" w:rsidRDefault="00A76FC0">
            <w:pPr>
              <w:pStyle w:val="TableParagraph"/>
              <w:kinsoku w:val="0"/>
              <w:overflowPunct w:val="0"/>
              <w:spacing w:line="265" w:lineRule="exact"/>
              <w:ind w:left="193" w:right="188"/>
              <w:jc w:val="center"/>
              <w:rPr>
                <w:b/>
                <w:bCs/>
                <w:sz w:val="22"/>
                <w:szCs w:val="22"/>
              </w:rPr>
            </w:pPr>
            <w:r>
              <w:rPr>
                <w:b/>
                <w:bCs/>
                <w:sz w:val="22"/>
                <w:szCs w:val="22"/>
              </w:rPr>
              <w:t>18 July 2018</w:t>
            </w:r>
          </w:p>
        </w:tc>
        <w:tc>
          <w:tcPr>
            <w:tcW w:w="1275" w:type="dxa"/>
            <w:tcBorders>
              <w:top w:val="single" w:sz="4" w:space="0" w:color="000000"/>
              <w:left w:val="single" w:sz="8" w:space="0" w:color="000000"/>
              <w:bottom w:val="single" w:sz="4" w:space="0" w:color="000000"/>
              <w:right w:val="single" w:sz="4" w:space="0" w:color="000000"/>
            </w:tcBorders>
          </w:tcPr>
          <w:p w14:paraId="4174C44E" w14:textId="77777777" w:rsidR="00A76FC0" w:rsidRDefault="00A76FC0">
            <w:pPr>
              <w:pStyle w:val="TableParagraph"/>
              <w:kinsoku w:val="0"/>
              <w:overflowPunct w:val="0"/>
              <w:spacing w:line="265" w:lineRule="exact"/>
              <w:ind w:left="88"/>
              <w:rPr>
                <w:sz w:val="22"/>
                <w:szCs w:val="22"/>
              </w:rPr>
            </w:pPr>
            <w:r>
              <w:rPr>
                <w:sz w:val="22"/>
                <w:szCs w:val="22"/>
              </w:rPr>
              <w:t>Reserve day</w:t>
            </w:r>
          </w:p>
        </w:tc>
        <w:tc>
          <w:tcPr>
            <w:tcW w:w="1788" w:type="dxa"/>
            <w:tcBorders>
              <w:top w:val="single" w:sz="4" w:space="0" w:color="000000"/>
              <w:left w:val="single" w:sz="4" w:space="0" w:color="000000"/>
              <w:bottom w:val="single" w:sz="4" w:space="0" w:color="000000"/>
              <w:right w:val="single" w:sz="4" w:space="0" w:color="000000"/>
            </w:tcBorders>
          </w:tcPr>
          <w:p w14:paraId="379BB1E3" w14:textId="77777777" w:rsidR="00A76FC0" w:rsidRDefault="00A76FC0">
            <w:pPr>
              <w:pStyle w:val="TableParagraph"/>
              <w:kinsoku w:val="0"/>
              <w:overflowPunct w:val="0"/>
              <w:spacing w:line="265" w:lineRule="exact"/>
              <w:ind w:left="146"/>
              <w:rPr>
                <w:sz w:val="22"/>
                <w:szCs w:val="22"/>
              </w:rPr>
            </w:pPr>
            <w:r>
              <w:rPr>
                <w:sz w:val="22"/>
                <w:szCs w:val="22"/>
              </w:rPr>
              <w:t>F2B Flights 3 &amp; 4</w:t>
            </w:r>
          </w:p>
        </w:tc>
        <w:tc>
          <w:tcPr>
            <w:tcW w:w="2468" w:type="dxa"/>
            <w:tcBorders>
              <w:top w:val="single" w:sz="4" w:space="0" w:color="000000"/>
              <w:left w:val="single" w:sz="4" w:space="0" w:color="000000"/>
              <w:bottom w:val="single" w:sz="4" w:space="0" w:color="000000"/>
              <w:right w:val="single" w:sz="4" w:space="0" w:color="000000"/>
            </w:tcBorders>
          </w:tcPr>
          <w:p w14:paraId="6B042B3A" w14:textId="77777777" w:rsidR="00A76FC0" w:rsidRDefault="00A76FC0">
            <w:pPr>
              <w:pStyle w:val="TableParagraph"/>
              <w:kinsoku w:val="0"/>
              <w:overflowPunct w:val="0"/>
              <w:spacing w:line="265" w:lineRule="exact"/>
              <w:ind w:left="112" w:right="111"/>
              <w:jc w:val="center"/>
              <w:rPr>
                <w:sz w:val="22"/>
                <w:szCs w:val="22"/>
              </w:rPr>
            </w:pPr>
            <w:r>
              <w:rPr>
                <w:sz w:val="22"/>
                <w:szCs w:val="22"/>
              </w:rPr>
              <w:t>F2C Semi-final 1</w:t>
            </w:r>
          </w:p>
        </w:tc>
        <w:tc>
          <w:tcPr>
            <w:tcW w:w="2410" w:type="dxa"/>
            <w:tcBorders>
              <w:top w:val="single" w:sz="4" w:space="0" w:color="000000"/>
              <w:left w:val="single" w:sz="4" w:space="0" w:color="000000"/>
              <w:bottom w:val="single" w:sz="4" w:space="0" w:color="000000"/>
              <w:right w:val="single" w:sz="8" w:space="0" w:color="000000"/>
            </w:tcBorders>
          </w:tcPr>
          <w:p w14:paraId="19FB4124" w14:textId="77777777" w:rsidR="00A76FC0" w:rsidRDefault="00A76FC0">
            <w:pPr>
              <w:pStyle w:val="TableParagraph"/>
              <w:kinsoku w:val="0"/>
              <w:overflowPunct w:val="0"/>
              <w:spacing w:line="265" w:lineRule="exact"/>
              <w:ind w:left="89" w:right="83"/>
              <w:jc w:val="center"/>
              <w:rPr>
                <w:sz w:val="22"/>
                <w:szCs w:val="22"/>
              </w:rPr>
            </w:pPr>
            <w:r>
              <w:rPr>
                <w:sz w:val="22"/>
                <w:szCs w:val="22"/>
              </w:rPr>
              <w:t>F2D Rounds</w:t>
            </w:r>
          </w:p>
        </w:tc>
      </w:tr>
      <w:tr w:rsidR="00A76FC0" w14:paraId="7F995E7C" w14:textId="77777777">
        <w:trPr>
          <w:trHeight w:val="280"/>
        </w:trPr>
        <w:tc>
          <w:tcPr>
            <w:tcW w:w="1560" w:type="dxa"/>
            <w:vMerge w:val="restart"/>
            <w:tcBorders>
              <w:top w:val="single" w:sz="4" w:space="0" w:color="000000"/>
              <w:left w:val="single" w:sz="8" w:space="0" w:color="000000"/>
              <w:bottom w:val="single" w:sz="4" w:space="0" w:color="000000"/>
              <w:right w:val="single" w:sz="8" w:space="0" w:color="000000"/>
            </w:tcBorders>
          </w:tcPr>
          <w:p w14:paraId="051793CC" w14:textId="77777777" w:rsidR="00A76FC0" w:rsidRDefault="00A76FC0">
            <w:pPr>
              <w:pStyle w:val="TableParagraph"/>
              <w:kinsoku w:val="0"/>
              <w:overflowPunct w:val="0"/>
              <w:spacing w:line="268" w:lineRule="exact"/>
              <w:ind w:left="189"/>
              <w:rPr>
                <w:b/>
                <w:bCs/>
                <w:sz w:val="22"/>
                <w:szCs w:val="22"/>
              </w:rPr>
            </w:pPr>
            <w:r>
              <w:rPr>
                <w:b/>
                <w:bCs/>
                <w:sz w:val="22"/>
                <w:szCs w:val="22"/>
              </w:rPr>
              <w:t>19 July 2018</w:t>
            </w:r>
          </w:p>
        </w:tc>
        <w:tc>
          <w:tcPr>
            <w:tcW w:w="1275" w:type="dxa"/>
            <w:tcBorders>
              <w:top w:val="single" w:sz="4" w:space="0" w:color="000000"/>
              <w:left w:val="single" w:sz="8" w:space="0" w:color="000000"/>
              <w:bottom w:val="single" w:sz="4" w:space="0" w:color="000000"/>
              <w:right w:val="single" w:sz="4" w:space="0" w:color="000000"/>
            </w:tcBorders>
          </w:tcPr>
          <w:p w14:paraId="748D9DE5" w14:textId="77777777" w:rsidR="00A76FC0" w:rsidRDefault="00A76FC0">
            <w:pPr>
              <w:pStyle w:val="TableParagraph"/>
              <w:kinsoku w:val="0"/>
              <w:overflowPunct w:val="0"/>
              <w:spacing w:line="263" w:lineRule="exact"/>
              <w:ind w:left="131"/>
              <w:rPr>
                <w:sz w:val="22"/>
                <w:szCs w:val="22"/>
              </w:rPr>
            </w:pPr>
            <w:r>
              <w:rPr>
                <w:sz w:val="22"/>
                <w:szCs w:val="22"/>
              </w:rPr>
              <w:t>F2A Flight 4</w:t>
            </w:r>
          </w:p>
        </w:tc>
        <w:tc>
          <w:tcPr>
            <w:tcW w:w="1788" w:type="dxa"/>
            <w:tcBorders>
              <w:top w:val="single" w:sz="4" w:space="0" w:color="000000"/>
              <w:left w:val="single" w:sz="4" w:space="0" w:color="000000"/>
              <w:bottom w:val="single" w:sz="4" w:space="0" w:color="000000"/>
              <w:right w:val="single" w:sz="4" w:space="0" w:color="000000"/>
            </w:tcBorders>
          </w:tcPr>
          <w:p w14:paraId="77EF6182" w14:textId="77777777" w:rsidR="00A76FC0" w:rsidRDefault="00A76FC0">
            <w:pPr>
              <w:pStyle w:val="TableParagraph"/>
              <w:kinsoku w:val="0"/>
              <w:overflowPunct w:val="0"/>
              <w:spacing w:line="263" w:lineRule="exact"/>
              <w:ind w:left="134"/>
              <w:rPr>
                <w:sz w:val="22"/>
                <w:szCs w:val="22"/>
              </w:rPr>
            </w:pPr>
            <w:r>
              <w:rPr>
                <w:sz w:val="22"/>
                <w:szCs w:val="22"/>
              </w:rPr>
              <w:t>F2B Fly-off 1 to 3</w:t>
            </w:r>
          </w:p>
        </w:tc>
        <w:tc>
          <w:tcPr>
            <w:tcW w:w="2468" w:type="dxa"/>
            <w:tcBorders>
              <w:top w:val="single" w:sz="4" w:space="0" w:color="000000"/>
              <w:left w:val="single" w:sz="4" w:space="0" w:color="000000"/>
              <w:bottom w:val="single" w:sz="4" w:space="0" w:color="000000"/>
              <w:right w:val="single" w:sz="4" w:space="0" w:color="000000"/>
            </w:tcBorders>
          </w:tcPr>
          <w:p w14:paraId="357CBA3A" w14:textId="77777777" w:rsidR="00A76FC0" w:rsidRDefault="00A76FC0">
            <w:pPr>
              <w:pStyle w:val="TableParagraph"/>
              <w:kinsoku w:val="0"/>
              <w:overflowPunct w:val="0"/>
              <w:spacing w:line="263" w:lineRule="exact"/>
              <w:ind w:left="113" w:right="111"/>
              <w:jc w:val="center"/>
              <w:rPr>
                <w:sz w:val="22"/>
                <w:szCs w:val="22"/>
              </w:rPr>
            </w:pPr>
            <w:r>
              <w:rPr>
                <w:sz w:val="22"/>
                <w:szCs w:val="22"/>
              </w:rPr>
              <w:t>F2C Semi-final 2 &amp; Finals</w:t>
            </w:r>
          </w:p>
        </w:tc>
        <w:tc>
          <w:tcPr>
            <w:tcW w:w="2410" w:type="dxa"/>
            <w:tcBorders>
              <w:top w:val="single" w:sz="4" w:space="0" w:color="000000"/>
              <w:left w:val="single" w:sz="4" w:space="0" w:color="000000"/>
              <w:bottom w:val="single" w:sz="4" w:space="0" w:color="000000"/>
              <w:right w:val="single" w:sz="8" w:space="0" w:color="000000"/>
            </w:tcBorders>
          </w:tcPr>
          <w:p w14:paraId="0D01229B" w14:textId="77777777" w:rsidR="00A76FC0" w:rsidRDefault="00A76FC0">
            <w:pPr>
              <w:pStyle w:val="TableParagraph"/>
              <w:kinsoku w:val="0"/>
              <w:overflowPunct w:val="0"/>
              <w:spacing w:line="263" w:lineRule="exact"/>
              <w:ind w:left="135" w:right="83"/>
              <w:jc w:val="center"/>
              <w:rPr>
                <w:sz w:val="22"/>
                <w:szCs w:val="22"/>
              </w:rPr>
            </w:pPr>
            <w:r>
              <w:rPr>
                <w:sz w:val="22"/>
                <w:szCs w:val="22"/>
              </w:rPr>
              <w:t>F2D Semi-finals &amp; Finals</w:t>
            </w:r>
          </w:p>
        </w:tc>
      </w:tr>
      <w:tr w:rsidR="00A76FC0" w14:paraId="124177D7" w14:textId="77777777">
        <w:trPr>
          <w:trHeight w:val="280"/>
        </w:trPr>
        <w:tc>
          <w:tcPr>
            <w:tcW w:w="1560" w:type="dxa"/>
            <w:vMerge/>
            <w:tcBorders>
              <w:top w:val="single" w:sz="4" w:space="0" w:color="000000"/>
              <w:left w:val="single" w:sz="8" w:space="0" w:color="000000"/>
              <w:bottom w:val="single" w:sz="4" w:space="0" w:color="000000"/>
              <w:right w:val="single" w:sz="8" w:space="0" w:color="000000"/>
            </w:tcBorders>
          </w:tcPr>
          <w:p w14:paraId="39CAB482" w14:textId="77777777" w:rsidR="00A76FC0" w:rsidRDefault="00A76FC0">
            <w:pPr>
              <w:pStyle w:val="Tekstpodstawowy"/>
              <w:kinsoku w:val="0"/>
              <w:overflowPunct w:val="0"/>
              <w:spacing w:before="10"/>
              <w:rPr>
                <w:b/>
                <w:bCs/>
                <w:sz w:val="18"/>
                <w:szCs w:val="18"/>
              </w:rPr>
            </w:pPr>
          </w:p>
        </w:tc>
        <w:tc>
          <w:tcPr>
            <w:tcW w:w="7941" w:type="dxa"/>
            <w:gridSpan w:val="4"/>
            <w:tcBorders>
              <w:top w:val="single" w:sz="4" w:space="0" w:color="000000"/>
              <w:left w:val="single" w:sz="8" w:space="0" w:color="000000"/>
              <w:bottom w:val="single" w:sz="4" w:space="0" w:color="000000"/>
              <w:right w:val="single" w:sz="8" w:space="0" w:color="000000"/>
            </w:tcBorders>
          </w:tcPr>
          <w:p w14:paraId="307BA3A3" w14:textId="77777777" w:rsidR="00A76FC0" w:rsidRDefault="00A76FC0">
            <w:pPr>
              <w:pStyle w:val="TableParagraph"/>
              <w:kinsoku w:val="0"/>
              <w:overflowPunct w:val="0"/>
              <w:spacing w:line="265" w:lineRule="exact"/>
              <w:ind w:left="2246"/>
              <w:rPr>
                <w:sz w:val="22"/>
                <w:szCs w:val="22"/>
              </w:rPr>
            </w:pPr>
            <w:r>
              <w:rPr>
                <w:sz w:val="22"/>
                <w:szCs w:val="22"/>
              </w:rPr>
              <w:t>Official Prize-Giving Ceremony - Banquet</w:t>
            </w:r>
          </w:p>
        </w:tc>
      </w:tr>
      <w:tr w:rsidR="00A76FC0" w14:paraId="57BBA131" w14:textId="77777777">
        <w:trPr>
          <w:trHeight w:val="280"/>
        </w:trPr>
        <w:tc>
          <w:tcPr>
            <w:tcW w:w="1560" w:type="dxa"/>
            <w:tcBorders>
              <w:top w:val="single" w:sz="4" w:space="0" w:color="000000"/>
              <w:left w:val="single" w:sz="8" w:space="0" w:color="000000"/>
              <w:bottom w:val="single" w:sz="8" w:space="0" w:color="000000"/>
              <w:right w:val="single" w:sz="8" w:space="0" w:color="000000"/>
            </w:tcBorders>
          </w:tcPr>
          <w:p w14:paraId="749F1B7D" w14:textId="77777777" w:rsidR="00A76FC0" w:rsidRDefault="00A76FC0">
            <w:pPr>
              <w:pStyle w:val="TableParagraph"/>
              <w:kinsoku w:val="0"/>
              <w:overflowPunct w:val="0"/>
              <w:spacing w:line="263" w:lineRule="exact"/>
              <w:ind w:left="193" w:right="187"/>
              <w:jc w:val="center"/>
              <w:rPr>
                <w:b/>
                <w:bCs/>
                <w:sz w:val="22"/>
                <w:szCs w:val="22"/>
              </w:rPr>
            </w:pPr>
            <w:r>
              <w:rPr>
                <w:b/>
                <w:bCs/>
                <w:sz w:val="22"/>
                <w:szCs w:val="22"/>
              </w:rPr>
              <w:t>20 July 2018</w:t>
            </w:r>
          </w:p>
        </w:tc>
        <w:tc>
          <w:tcPr>
            <w:tcW w:w="7941" w:type="dxa"/>
            <w:gridSpan w:val="4"/>
            <w:tcBorders>
              <w:top w:val="single" w:sz="4" w:space="0" w:color="000000"/>
              <w:left w:val="single" w:sz="8" w:space="0" w:color="000000"/>
              <w:bottom w:val="single" w:sz="8" w:space="0" w:color="000000"/>
              <w:right w:val="single" w:sz="8" w:space="0" w:color="000000"/>
            </w:tcBorders>
          </w:tcPr>
          <w:p w14:paraId="16EE86F2" w14:textId="77777777" w:rsidR="00A76FC0" w:rsidRDefault="00A76FC0">
            <w:pPr>
              <w:pStyle w:val="TableParagraph"/>
              <w:kinsoku w:val="0"/>
              <w:overflowPunct w:val="0"/>
              <w:spacing w:line="263" w:lineRule="exact"/>
              <w:ind w:left="3582" w:right="3379"/>
              <w:jc w:val="center"/>
              <w:rPr>
                <w:sz w:val="22"/>
                <w:szCs w:val="22"/>
              </w:rPr>
            </w:pPr>
            <w:r>
              <w:rPr>
                <w:sz w:val="22"/>
                <w:szCs w:val="22"/>
              </w:rPr>
              <w:t>Departure</w:t>
            </w:r>
          </w:p>
        </w:tc>
      </w:tr>
    </w:tbl>
    <w:p w14:paraId="5423C63E" w14:textId="77777777" w:rsidR="00D26785" w:rsidRDefault="00D26785">
      <w:pPr>
        <w:pStyle w:val="Tekstpodstawowy"/>
        <w:kinsoku w:val="0"/>
        <w:overflowPunct w:val="0"/>
        <w:spacing w:before="33" w:after="22"/>
        <w:ind w:left="152"/>
        <w:jc w:val="both"/>
        <w:rPr>
          <w:b/>
          <w:bCs/>
        </w:rPr>
      </w:pPr>
    </w:p>
    <w:p w14:paraId="7B791282" w14:textId="77777777" w:rsidR="00A76FC0" w:rsidRDefault="00A76FC0">
      <w:pPr>
        <w:pStyle w:val="Tekstpodstawowy"/>
        <w:kinsoku w:val="0"/>
        <w:overflowPunct w:val="0"/>
        <w:spacing w:before="33" w:after="22"/>
        <w:ind w:left="152"/>
        <w:jc w:val="both"/>
        <w:rPr>
          <w:b/>
          <w:bCs/>
        </w:rPr>
      </w:pPr>
      <w:r>
        <w:rPr>
          <w:b/>
          <w:bCs/>
        </w:rPr>
        <w:t>ENTRY FEES</w:t>
      </w:r>
    </w:p>
    <w:p w14:paraId="6EC80B32"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4CA795BD" wp14:editId="54284781">
                <wp:extent cx="6164580" cy="12700"/>
                <wp:effectExtent l="7620" t="9525" r="9525" b="0"/>
                <wp:docPr id="1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18" name="Freeform 30"/>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5489B425" id="Group 29"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">
                <v:shape id="Freeform 30"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" path="m,l9698,e" filled="f" strokeweight=".48pt">
                  <v:path arrowok="t" o:connecttype="custom" o:connectlocs="0,0;9698,0" o:connectangles="0,0"/>
                </v:shape>
                <w10:anchorlock/>
              </v:group>
            </w:pict>
          </mc:Fallback>
        </mc:AlternateContent>
      </w:r>
    </w:p>
    <w:p w14:paraId="0B6274AE" w14:textId="77777777" w:rsidR="00A76FC0" w:rsidRDefault="00A76FC0">
      <w:pPr>
        <w:pStyle w:val="Akapitzlist"/>
        <w:numPr>
          <w:ilvl w:val="0"/>
          <w:numId w:val="2"/>
        </w:numPr>
        <w:tabs>
          <w:tab w:val="left" w:pos="437"/>
        </w:tabs>
        <w:kinsoku w:val="0"/>
        <w:overflowPunct w:val="0"/>
        <w:spacing w:before="109"/>
        <w:ind w:hanging="142"/>
        <w:rPr>
          <w:sz w:val="22"/>
          <w:szCs w:val="22"/>
        </w:rPr>
      </w:pPr>
      <w:r>
        <w:rPr>
          <w:sz w:val="22"/>
          <w:szCs w:val="22"/>
        </w:rPr>
        <w:t>Team-manager and assistant team-manager:  290</w:t>
      </w:r>
      <w:r>
        <w:rPr>
          <w:spacing w:val="-16"/>
          <w:sz w:val="22"/>
          <w:szCs w:val="22"/>
        </w:rPr>
        <w:t xml:space="preserve"> </w:t>
      </w:r>
      <w:r>
        <w:rPr>
          <w:sz w:val="22"/>
          <w:szCs w:val="22"/>
        </w:rPr>
        <w:t>Euro</w:t>
      </w:r>
    </w:p>
    <w:p w14:paraId="5B22DFE5" w14:textId="77777777" w:rsidR="00A76FC0" w:rsidRDefault="00A76FC0">
      <w:pPr>
        <w:pStyle w:val="Akapitzlist"/>
        <w:numPr>
          <w:ilvl w:val="0"/>
          <w:numId w:val="2"/>
        </w:numPr>
        <w:tabs>
          <w:tab w:val="left" w:pos="437"/>
        </w:tabs>
        <w:kinsoku w:val="0"/>
        <w:overflowPunct w:val="0"/>
        <w:spacing w:before="119"/>
        <w:ind w:hanging="142"/>
        <w:rPr>
          <w:sz w:val="22"/>
          <w:szCs w:val="22"/>
        </w:rPr>
      </w:pPr>
      <w:r>
        <w:rPr>
          <w:sz w:val="22"/>
          <w:szCs w:val="22"/>
        </w:rPr>
        <w:t>Senior competitor: 290</w:t>
      </w:r>
      <w:r>
        <w:rPr>
          <w:spacing w:val="-12"/>
          <w:sz w:val="22"/>
          <w:szCs w:val="22"/>
        </w:rPr>
        <w:t xml:space="preserve"> </w:t>
      </w:r>
      <w:r>
        <w:rPr>
          <w:sz w:val="22"/>
          <w:szCs w:val="22"/>
        </w:rPr>
        <w:t>Euro</w:t>
      </w:r>
    </w:p>
    <w:p w14:paraId="63F4463B" w14:textId="77777777" w:rsidR="00D26785" w:rsidRDefault="00A76FC0" w:rsidP="00D26785">
      <w:pPr>
        <w:pStyle w:val="Akapitzlist"/>
        <w:numPr>
          <w:ilvl w:val="0"/>
          <w:numId w:val="2"/>
        </w:numPr>
        <w:tabs>
          <w:tab w:val="left" w:pos="437"/>
        </w:tabs>
        <w:kinsoku w:val="0"/>
        <w:overflowPunct w:val="0"/>
        <w:spacing w:before="119"/>
        <w:ind w:hanging="142"/>
        <w:rPr>
          <w:sz w:val="22"/>
          <w:szCs w:val="22"/>
        </w:rPr>
      </w:pPr>
      <w:r>
        <w:rPr>
          <w:sz w:val="22"/>
          <w:szCs w:val="22"/>
        </w:rPr>
        <w:t>Junior competitor: 100</w:t>
      </w:r>
      <w:r>
        <w:rPr>
          <w:spacing w:val="-9"/>
          <w:sz w:val="22"/>
          <w:szCs w:val="22"/>
        </w:rPr>
        <w:t xml:space="preserve"> </w:t>
      </w:r>
      <w:r>
        <w:rPr>
          <w:sz w:val="22"/>
          <w:szCs w:val="22"/>
        </w:rPr>
        <w:t>Euro</w:t>
      </w:r>
    </w:p>
    <w:p w14:paraId="2D3730CF" w14:textId="77777777" w:rsidR="00EF6AC5" w:rsidRPr="00D26785" w:rsidRDefault="00EF6AC5" w:rsidP="00D26785">
      <w:pPr>
        <w:pStyle w:val="Akapitzlist"/>
        <w:numPr>
          <w:ilvl w:val="0"/>
          <w:numId w:val="2"/>
        </w:numPr>
        <w:tabs>
          <w:tab w:val="left" w:pos="437"/>
        </w:tabs>
        <w:kinsoku w:val="0"/>
        <w:overflowPunct w:val="0"/>
        <w:spacing w:before="119"/>
        <w:ind w:hanging="142"/>
        <w:rPr>
          <w:sz w:val="22"/>
          <w:szCs w:val="22"/>
        </w:rPr>
      </w:pPr>
      <w:r w:rsidRPr="00D26785">
        <w:rPr>
          <w:sz w:val="22"/>
          <w:szCs w:val="22"/>
        </w:rPr>
        <w:t xml:space="preserve">Helper, </w:t>
      </w:r>
      <w:r w:rsidR="00A76FC0" w:rsidRPr="00D26785">
        <w:rPr>
          <w:sz w:val="22"/>
          <w:szCs w:val="22"/>
        </w:rPr>
        <w:t>supporter</w:t>
      </w:r>
      <w:r w:rsidRPr="00D26785">
        <w:rPr>
          <w:sz w:val="22"/>
          <w:szCs w:val="22"/>
        </w:rPr>
        <w:t xml:space="preserve"> or F2D mechanic</w:t>
      </w:r>
      <w:r w:rsidR="00A76FC0" w:rsidRPr="00D26785">
        <w:rPr>
          <w:sz w:val="22"/>
          <w:szCs w:val="22"/>
        </w:rPr>
        <w:t>: 50</w:t>
      </w:r>
      <w:r w:rsidR="00A76FC0" w:rsidRPr="00D26785">
        <w:rPr>
          <w:spacing w:val="-7"/>
          <w:sz w:val="22"/>
          <w:szCs w:val="22"/>
        </w:rPr>
        <w:t xml:space="preserve"> </w:t>
      </w:r>
      <w:r w:rsidR="00A76FC0" w:rsidRPr="00D26785">
        <w:rPr>
          <w:sz w:val="22"/>
          <w:szCs w:val="22"/>
        </w:rPr>
        <w:t>Euro</w:t>
      </w:r>
      <w:r w:rsidR="008546BD" w:rsidRPr="00D26785">
        <w:rPr>
          <w:color w:val="FF00FF"/>
        </w:rPr>
        <w:t xml:space="preserve"> </w:t>
      </w:r>
    </w:p>
    <w:p w14:paraId="395833D7" w14:textId="77777777" w:rsidR="00D26785" w:rsidRDefault="00EF6AC5">
      <w:pPr>
        <w:pStyle w:val="Tekstpodstawowy"/>
        <w:kinsoku w:val="0"/>
        <w:overflowPunct w:val="0"/>
        <w:spacing w:before="120"/>
        <w:ind w:left="152" w:right="149"/>
        <w:jc w:val="both"/>
      </w:pPr>
      <w:r w:rsidRPr="00EF6AC5">
        <w:t>A competitor who is also a team manager will only by one entry f</w:t>
      </w:r>
      <w:r w:rsidR="00D26785">
        <w:t>ee of 290 Euro.</w:t>
      </w:r>
    </w:p>
    <w:p w14:paraId="07C99341" w14:textId="41FC716D" w:rsidR="000A5DBF" w:rsidRPr="00EF6AC5" w:rsidRDefault="001A49AF">
      <w:pPr>
        <w:pStyle w:val="Tekstpodstawowy"/>
        <w:kinsoku w:val="0"/>
        <w:overflowPunct w:val="0"/>
        <w:spacing w:before="120"/>
        <w:ind w:left="152" w:right="149"/>
        <w:jc w:val="both"/>
      </w:pPr>
      <w:r>
        <w:t xml:space="preserve">If </w:t>
      </w:r>
      <w:r w:rsidR="00D26785">
        <w:t xml:space="preserve">a competitor </w:t>
      </w:r>
      <w:r>
        <w:t xml:space="preserve">registers </w:t>
      </w:r>
      <w:r w:rsidR="00EF6AC5" w:rsidRPr="00EF6AC5">
        <w:t>in more than one class a 50</w:t>
      </w:r>
      <w:r>
        <w:t xml:space="preserve"> </w:t>
      </w:r>
      <w:r w:rsidR="00EF6AC5" w:rsidRPr="00EF6AC5">
        <w:t>% discount shall be offered on the second entry fee.</w:t>
      </w:r>
    </w:p>
    <w:p w14:paraId="5B22D76A" w14:textId="77777777" w:rsidR="00A76FC0" w:rsidRDefault="00A76FC0">
      <w:pPr>
        <w:pStyle w:val="Tekstpodstawowy"/>
        <w:kinsoku w:val="0"/>
        <w:overflowPunct w:val="0"/>
        <w:spacing w:before="8"/>
        <w:rPr>
          <w:sz w:val="19"/>
          <w:szCs w:val="19"/>
        </w:rPr>
      </w:pPr>
    </w:p>
    <w:p w14:paraId="62AEDD30" w14:textId="77777777" w:rsidR="00A76FC0" w:rsidRDefault="00A76FC0">
      <w:pPr>
        <w:pStyle w:val="Nagwek3"/>
        <w:kinsoku w:val="0"/>
        <w:overflowPunct w:val="0"/>
        <w:spacing w:after="22"/>
      </w:pPr>
      <w:r>
        <w:t>DEADLINES</w:t>
      </w:r>
    </w:p>
    <w:p w14:paraId="696878EA"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284C0385" wp14:editId="072FCF20">
                <wp:extent cx="6164580" cy="12700"/>
                <wp:effectExtent l="7620" t="5715" r="9525" b="635"/>
                <wp:docPr id="1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16" name="Freeform 32"/>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537E5108" id="Group 31"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">
                <v:shape id="Freeform 32"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" path="m,l9698,e" filled="f" strokeweight=".48pt">
                  <v:path arrowok="t" o:connecttype="custom" o:connectlocs="0,0;9698,0" o:connectangles="0,0"/>
                </v:shape>
                <w10:anchorlock/>
              </v:group>
            </w:pict>
          </mc:Fallback>
        </mc:AlternateContent>
      </w:r>
    </w:p>
    <w:p w14:paraId="67F39A39" w14:textId="1E60D38F" w:rsidR="00A76FC0" w:rsidRDefault="00A76FC0">
      <w:pPr>
        <w:pStyle w:val="Akapitzlist"/>
        <w:numPr>
          <w:ilvl w:val="0"/>
          <w:numId w:val="1"/>
        </w:numPr>
        <w:tabs>
          <w:tab w:val="left" w:pos="437"/>
        </w:tabs>
        <w:kinsoku w:val="0"/>
        <w:overflowPunct w:val="0"/>
        <w:spacing w:before="103"/>
        <w:ind w:right="149" w:hanging="142"/>
        <w:rPr>
          <w:b/>
          <w:bCs/>
          <w:sz w:val="22"/>
          <w:szCs w:val="22"/>
        </w:rPr>
      </w:pPr>
      <w:r>
        <w:rPr>
          <w:sz w:val="22"/>
          <w:szCs w:val="22"/>
        </w:rPr>
        <w:t xml:space="preserve">Preliminary Entry form (intent to enter </w:t>
      </w:r>
      <w:r w:rsidR="007E5D4A">
        <w:rPr>
          <w:sz w:val="22"/>
          <w:szCs w:val="22"/>
        </w:rPr>
        <w:t>a team</w:t>
      </w:r>
      <w:r w:rsidR="00267E24" w:rsidRPr="00F27984">
        <w:rPr>
          <w:color w:val="FF00FF"/>
          <w:sz w:val="22"/>
          <w:szCs w:val="22"/>
        </w:rPr>
        <w:t xml:space="preserve"> </w:t>
      </w:r>
      <w:r w:rsidRPr="00F27984">
        <w:rPr>
          <w:sz w:val="22"/>
          <w:szCs w:val="22"/>
        </w:rPr>
        <w:t>with number</w:t>
      </w:r>
      <w:r>
        <w:rPr>
          <w:sz w:val="22"/>
          <w:szCs w:val="22"/>
        </w:rPr>
        <w:t xml:space="preserve"> of competitors for each class):</w:t>
      </w:r>
      <w:r w:rsidR="003109EE">
        <w:rPr>
          <w:b/>
          <w:bCs/>
          <w:sz w:val="22"/>
          <w:szCs w:val="22"/>
        </w:rPr>
        <w:t xml:space="preserve"> </w:t>
      </w:r>
      <w:r w:rsidR="00E948B5">
        <w:rPr>
          <w:bCs/>
          <w:sz w:val="22"/>
          <w:szCs w:val="22"/>
        </w:rPr>
        <w:t>Some NAC seem</w:t>
      </w:r>
      <w:r w:rsidR="003109EE" w:rsidRPr="003109EE">
        <w:rPr>
          <w:bCs/>
          <w:sz w:val="22"/>
          <w:szCs w:val="22"/>
        </w:rPr>
        <w:t xml:space="preserve"> to be late, so please send pr</w:t>
      </w:r>
      <w:r w:rsidR="00E948B5">
        <w:rPr>
          <w:bCs/>
          <w:sz w:val="22"/>
          <w:szCs w:val="22"/>
        </w:rPr>
        <w:t>e entry forms as quickly as pos</w:t>
      </w:r>
      <w:r w:rsidR="003109EE" w:rsidRPr="003109EE">
        <w:rPr>
          <w:bCs/>
          <w:sz w:val="22"/>
          <w:szCs w:val="22"/>
        </w:rPr>
        <w:t>sible</w:t>
      </w:r>
    </w:p>
    <w:p w14:paraId="07706828" w14:textId="77777777" w:rsidR="00A76FC0" w:rsidRDefault="00A76FC0">
      <w:pPr>
        <w:pStyle w:val="Akapitzlist"/>
        <w:numPr>
          <w:ilvl w:val="0"/>
          <w:numId w:val="1"/>
        </w:numPr>
        <w:tabs>
          <w:tab w:val="left" w:pos="437"/>
        </w:tabs>
        <w:kinsoku w:val="0"/>
        <w:overflowPunct w:val="0"/>
        <w:spacing w:before="123" w:line="237" w:lineRule="auto"/>
        <w:ind w:right="145" w:hanging="142"/>
        <w:rPr>
          <w:sz w:val="22"/>
          <w:szCs w:val="22"/>
        </w:rPr>
      </w:pPr>
      <w:r>
        <w:rPr>
          <w:sz w:val="22"/>
          <w:szCs w:val="22"/>
        </w:rPr>
        <w:t>Final Entry Form (official entry including competitor's names and FAI Licen</w:t>
      </w:r>
      <w:r w:rsidR="007E5D4A">
        <w:rPr>
          <w:sz w:val="22"/>
          <w:szCs w:val="22"/>
        </w:rPr>
        <w:t>c</w:t>
      </w:r>
      <w:r>
        <w:rPr>
          <w:sz w:val="22"/>
          <w:szCs w:val="22"/>
        </w:rPr>
        <w:t xml:space="preserve">e ID number) and payment of the entry fees: </w:t>
      </w:r>
      <w:r>
        <w:rPr>
          <w:b/>
          <w:bCs/>
          <w:sz w:val="22"/>
          <w:szCs w:val="22"/>
        </w:rPr>
        <w:t>30</w:t>
      </w:r>
      <w:proofErr w:type="spellStart"/>
      <w:r w:rsidR="00D26785">
        <w:rPr>
          <w:b/>
          <w:bCs/>
          <w:position w:val="8"/>
          <w:sz w:val="14"/>
          <w:szCs w:val="14"/>
        </w:rPr>
        <w:t>th</w:t>
      </w:r>
      <w:proofErr w:type="spellEnd"/>
      <w:r>
        <w:rPr>
          <w:b/>
          <w:bCs/>
          <w:position w:val="8"/>
          <w:sz w:val="14"/>
          <w:szCs w:val="14"/>
        </w:rPr>
        <w:t xml:space="preserve"> </w:t>
      </w:r>
      <w:r>
        <w:rPr>
          <w:b/>
          <w:bCs/>
          <w:sz w:val="22"/>
          <w:szCs w:val="22"/>
        </w:rPr>
        <w:t>April</w:t>
      </w:r>
      <w:r>
        <w:rPr>
          <w:b/>
          <w:bCs/>
          <w:spacing w:val="-24"/>
          <w:sz w:val="22"/>
          <w:szCs w:val="22"/>
        </w:rPr>
        <w:t xml:space="preserve"> </w:t>
      </w:r>
      <w:r>
        <w:rPr>
          <w:b/>
          <w:bCs/>
          <w:sz w:val="22"/>
          <w:szCs w:val="22"/>
        </w:rPr>
        <w:t>2018</w:t>
      </w:r>
      <w:r>
        <w:rPr>
          <w:sz w:val="22"/>
          <w:szCs w:val="22"/>
        </w:rPr>
        <w:t>.</w:t>
      </w:r>
    </w:p>
    <w:p w14:paraId="7E588C23" w14:textId="65FA69B9" w:rsidR="00A76FC0" w:rsidRDefault="00A76FC0">
      <w:pPr>
        <w:pStyle w:val="Tekstpodstawowy"/>
        <w:kinsoku w:val="0"/>
        <w:overflowPunct w:val="0"/>
        <w:spacing w:before="119"/>
        <w:ind w:left="152" w:right="197"/>
      </w:pPr>
      <w:r>
        <w:t xml:space="preserve">Entry fees received after the deadline may be subject to a penalty fee up to 20 % </w:t>
      </w:r>
      <w:r w:rsidRPr="007E5D4A">
        <w:t xml:space="preserve">of the </w:t>
      </w:r>
      <w:r w:rsidR="00267E24" w:rsidRPr="007E5D4A">
        <w:t>total amount</w:t>
      </w:r>
      <w:r w:rsidR="00267E24" w:rsidRPr="00F27984">
        <w:t xml:space="preserve"> o</w:t>
      </w:r>
      <w:r w:rsidR="00267E24">
        <w:t xml:space="preserve">f the </w:t>
      </w:r>
      <w:r>
        <w:t>entry fees to be</w:t>
      </w:r>
      <w:r>
        <w:rPr>
          <w:spacing w:val="-9"/>
        </w:rPr>
        <w:t xml:space="preserve"> </w:t>
      </w:r>
      <w:r>
        <w:t>paid.</w:t>
      </w:r>
      <w:r w:rsidR="003109EE">
        <w:t xml:space="preserve"> </w:t>
      </w:r>
    </w:p>
    <w:p w14:paraId="2605111A" w14:textId="52B6D75E" w:rsidR="00A76FC0" w:rsidRDefault="00A76FC0">
      <w:pPr>
        <w:pStyle w:val="Tekstpodstawowy"/>
        <w:kinsoku w:val="0"/>
        <w:overflowPunct w:val="0"/>
        <w:spacing w:before="119"/>
        <w:ind w:left="152"/>
      </w:pPr>
      <w:r>
        <w:t xml:space="preserve">Entry fees will not be accepted on arrival </w:t>
      </w:r>
      <w:r w:rsidRPr="007E5D4A">
        <w:t xml:space="preserve">except </w:t>
      </w:r>
      <w:r w:rsidR="00267E24" w:rsidRPr="007E5D4A">
        <w:t xml:space="preserve">in </w:t>
      </w:r>
      <w:r w:rsidRPr="007E5D4A">
        <w:t>exceptional</w:t>
      </w:r>
      <w:r>
        <w:t xml:space="preserve"> circumstances and with the agreement of the organiser.</w:t>
      </w:r>
      <w:r w:rsidR="003109EE">
        <w:t xml:space="preserve"> </w:t>
      </w:r>
    </w:p>
    <w:p w14:paraId="2B6DEBFC" w14:textId="77777777" w:rsidR="00A76FC0" w:rsidRDefault="00A76FC0">
      <w:pPr>
        <w:pStyle w:val="Tekstpodstawowy"/>
        <w:kinsoku w:val="0"/>
        <w:overflowPunct w:val="0"/>
        <w:spacing w:before="119"/>
        <w:ind w:left="152" w:right="197"/>
      </w:pPr>
      <w:r>
        <w:t>If a competitor or a team withdraw</w:t>
      </w:r>
      <w:r w:rsidR="00267E24" w:rsidRPr="007E5D4A">
        <w:t>s</w:t>
      </w:r>
      <w:r w:rsidRPr="007E5D4A">
        <w:t xml:space="preserve"> </w:t>
      </w:r>
      <w:r>
        <w:t>from the World Championships after having paid the entry fees, a refund will be considered only in case of force majeure or exceptional circumstances.</w:t>
      </w:r>
    </w:p>
    <w:p w14:paraId="3302FEB6" w14:textId="77777777" w:rsidR="00A76FC0" w:rsidRDefault="00A76FC0">
      <w:pPr>
        <w:pStyle w:val="Tekstpodstawowy"/>
        <w:kinsoku w:val="0"/>
        <w:overflowPunct w:val="0"/>
        <w:spacing w:before="7"/>
        <w:rPr>
          <w:sz w:val="19"/>
          <w:szCs w:val="19"/>
        </w:rPr>
      </w:pPr>
    </w:p>
    <w:p w14:paraId="14F24FA1" w14:textId="5B5281FB" w:rsidR="00A76FC0" w:rsidRDefault="00AC2F30">
      <w:pPr>
        <w:pStyle w:val="Nagwek3"/>
        <w:kinsoku w:val="0"/>
        <w:overflowPunct w:val="0"/>
        <w:spacing w:line="372" w:lineRule="auto"/>
        <w:ind w:right="7859"/>
        <w:jc w:val="left"/>
      </w:pPr>
      <w:r>
        <w:rPr>
          <w:noProof/>
          <w:lang w:val="pl-PL" w:eastAsia="pl-PL"/>
        </w:rPr>
        <mc:AlternateContent>
          <mc:Choice Requires="wps">
            <w:drawing>
              <wp:anchor distT="0" distB="0" distL="114300" distR="114300" simplePos="0" relativeHeight="251648000" behindDoc="1" locked="0" layoutInCell="0" allowOverlap="1" wp14:anchorId="5029AEE1" wp14:editId="6A26C6AD">
                <wp:simplePos x="0" y="0"/>
                <wp:positionH relativeFrom="page">
                  <wp:posOffset>701040</wp:posOffset>
                </wp:positionH>
                <wp:positionV relativeFrom="paragraph">
                  <wp:posOffset>186055</wp:posOffset>
                </wp:positionV>
                <wp:extent cx="6158230" cy="12700"/>
                <wp:effectExtent l="0" t="0" r="0" b="0"/>
                <wp:wrapNone/>
                <wp:docPr id="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8230" cy="1270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polyline w14:anchorId="55EE7EF4" id="Freeform 3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2pt,14.65pt,540.1pt,14.65pt" coordsize="96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" o:allowincell="f" filled="f" strokeweight=".48pt">
                <v:path arrowok="t" o:connecttype="custom" o:connectlocs="0,0;6158230,0" o:connectangles="0,0"/>
                <w10:wrap anchorx="page"/>
              </v:polyline>
            </w:pict>
          </mc:Fallback>
        </mc:AlternateContent>
      </w:r>
      <w:r w:rsidR="003109EE">
        <w:t xml:space="preserve">FOOD </w:t>
      </w:r>
    </w:p>
    <w:p w14:paraId="2EE5A037" w14:textId="77777777" w:rsidR="00A76FC0" w:rsidRDefault="00A76FC0">
      <w:pPr>
        <w:pStyle w:val="Tekstpodstawowy"/>
        <w:kinsoku w:val="0"/>
        <w:overflowPunct w:val="0"/>
        <w:spacing w:line="241" w:lineRule="exact"/>
        <w:ind w:left="152"/>
        <w:jc w:val="both"/>
      </w:pPr>
      <w:r>
        <w:rPr>
          <w:b/>
          <w:bCs/>
        </w:rPr>
        <w:t xml:space="preserve">Breakfast on the site: </w:t>
      </w:r>
      <w:r>
        <w:t>8 €</w:t>
      </w:r>
    </w:p>
    <w:p w14:paraId="3A4037D2" w14:textId="77777777" w:rsidR="00A76FC0" w:rsidRDefault="00A76FC0">
      <w:pPr>
        <w:pStyle w:val="Tekstpodstawowy"/>
        <w:kinsoku w:val="0"/>
        <w:overflowPunct w:val="0"/>
        <w:spacing w:before="121"/>
        <w:ind w:left="152"/>
        <w:jc w:val="both"/>
      </w:pPr>
      <w:r>
        <w:rPr>
          <w:b/>
          <w:bCs/>
        </w:rPr>
        <w:t xml:space="preserve">Lunch or dinner on the site: </w:t>
      </w:r>
      <w:r>
        <w:t>15 €</w:t>
      </w:r>
    </w:p>
    <w:p w14:paraId="4CAA44F6" w14:textId="77777777" w:rsidR="00A76FC0" w:rsidRDefault="00A76FC0">
      <w:pPr>
        <w:pStyle w:val="Tekstpodstawowy"/>
        <w:kinsoku w:val="0"/>
        <w:overflowPunct w:val="0"/>
        <w:spacing w:before="120"/>
        <w:ind w:left="152"/>
        <w:jc w:val="both"/>
      </w:pPr>
      <w:r>
        <w:rPr>
          <w:b/>
          <w:bCs/>
        </w:rPr>
        <w:t xml:space="preserve">Banquet: </w:t>
      </w:r>
      <w:r>
        <w:t>50 €</w:t>
      </w:r>
    </w:p>
    <w:p w14:paraId="347D81BE" w14:textId="5169631F" w:rsidR="00D21166" w:rsidRPr="00D21166" w:rsidRDefault="003109EE" w:rsidP="00E943C5">
      <w:pPr>
        <w:pStyle w:val="Tekstpodstawowy"/>
        <w:kinsoku w:val="0"/>
        <w:overflowPunct w:val="0"/>
        <w:spacing w:before="120"/>
        <w:ind w:left="152"/>
        <w:jc w:val="both"/>
        <w:rPr>
          <w:b/>
          <w:bCs/>
        </w:rPr>
      </w:pPr>
      <w:r>
        <w:rPr>
          <w:b/>
          <w:bCs/>
        </w:rPr>
        <w:t>All the reservation</w:t>
      </w:r>
      <w:r w:rsidR="00E948B5">
        <w:rPr>
          <w:b/>
          <w:bCs/>
        </w:rPr>
        <w:t>s</w:t>
      </w:r>
      <w:r>
        <w:rPr>
          <w:b/>
          <w:bCs/>
        </w:rPr>
        <w:t xml:space="preserve"> have to be done in using the “</w:t>
      </w:r>
      <w:r w:rsidR="00D21166">
        <w:rPr>
          <w:b/>
          <w:bCs/>
        </w:rPr>
        <w:t>meals order form</w:t>
      </w:r>
      <w:r>
        <w:rPr>
          <w:b/>
          <w:bCs/>
        </w:rPr>
        <w:t>” included in this bulletin</w:t>
      </w:r>
      <w:r w:rsidR="00D21166">
        <w:rPr>
          <w:b/>
          <w:bCs/>
        </w:rPr>
        <w:t xml:space="preserve">. </w:t>
      </w:r>
    </w:p>
    <w:p w14:paraId="2B9F145B" w14:textId="4DB5CBF6" w:rsidR="00E943C5" w:rsidRPr="00E943C5" w:rsidRDefault="00267E24" w:rsidP="00E943C5">
      <w:pPr>
        <w:pStyle w:val="Tekstpodstawowy"/>
        <w:kinsoku w:val="0"/>
        <w:overflowPunct w:val="0"/>
        <w:spacing w:before="118"/>
        <w:ind w:left="152"/>
        <w:jc w:val="both"/>
      </w:pPr>
      <w:r w:rsidRPr="007E5D4A">
        <w:t xml:space="preserve">It is </w:t>
      </w:r>
      <w:r w:rsidR="005B68A1" w:rsidRPr="007E5D4A">
        <w:t>po</w:t>
      </w:r>
      <w:r w:rsidR="007E5D4A" w:rsidRPr="007E5D4A">
        <w:t>s</w:t>
      </w:r>
      <w:r w:rsidR="005B68A1" w:rsidRPr="007E5D4A">
        <w:t xml:space="preserve">sible </w:t>
      </w:r>
      <w:r w:rsidR="00A76FC0" w:rsidRPr="007E5D4A">
        <w:t xml:space="preserve">to have a dinner in local restaurants and hotels </w:t>
      </w:r>
      <w:r w:rsidR="005B68A1" w:rsidRPr="007E5D4A">
        <w:t xml:space="preserve">for </w:t>
      </w:r>
      <w:r w:rsidR="00A76FC0" w:rsidRPr="007E5D4A">
        <w:t>about 25 €.</w:t>
      </w:r>
      <w:r w:rsidR="00D21166">
        <w:t xml:space="preserve"> </w:t>
      </w:r>
    </w:p>
    <w:p w14:paraId="7FB30B4B" w14:textId="77777777" w:rsidR="00E943C5" w:rsidRDefault="00E943C5">
      <w:pPr>
        <w:pStyle w:val="Tekstpodstawowy"/>
        <w:kinsoku w:val="0"/>
        <w:overflowPunct w:val="0"/>
        <w:spacing w:before="8"/>
        <w:rPr>
          <w:sz w:val="19"/>
          <w:szCs w:val="19"/>
        </w:rPr>
      </w:pPr>
    </w:p>
    <w:p w14:paraId="3689DA7F" w14:textId="7A3BE2BE" w:rsidR="00A76FC0" w:rsidRPr="00077D37" w:rsidRDefault="00A76FC0">
      <w:pPr>
        <w:pStyle w:val="Nagwek3"/>
        <w:kinsoku w:val="0"/>
        <w:overflowPunct w:val="0"/>
        <w:rPr>
          <w:lang w:val="en-US"/>
        </w:rPr>
      </w:pPr>
      <w:r w:rsidRPr="00077D37">
        <w:rPr>
          <w:lang w:val="en-US"/>
        </w:rPr>
        <w:t>LODGING</w:t>
      </w:r>
      <w:r w:rsidR="00E943C5">
        <w:rPr>
          <w:noProof/>
          <w:sz w:val="2"/>
          <w:szCs w:val="2"/>
          <w:lang w:val="pl-PL" w:eastAsia="pl-PL"/>
        </w:rPr>
        <mc:AlternateContent>
          <mc:Choice Requires="wpg">
            <w:drawing>
              <wp:inline distT="0" distB="0" distL="0" distR="0" wp14:anchorId="667680A4" wp14:editId="6B3209E3">
                <wp:extent cx="6164580" cy="12700"/>
                <wp:effectExtent l="7620" t="7620" r="9525" b="0"/>
                <wp:docPr id="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5" name="Freeform 35"/>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8E19EC" id="Group 34"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">
                <v:shape id="Freeform 35"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" path="m,l9698,e" filled="f" strokeweight=".16931mm">
                  <v:path arrowok="t" o:connecttype="custom" o:connectlocs="0,0;9698,0" o:connectangles="0,0"/>
                </v:shape>
                <w10:anchorlock/>
              </v:group>
            </w:pict>
          </mc:Fallback>
        </mc:AlternateContent>
      </w:r>
    </w:p>
    <w:p w14:paraId="6E72BDA9" w14:textId="3D4FC3A3" w:rsidR="00FA0734" w:rsidRPr="004713BB" w:rsidRDefault="00113588" w:rsidP="00113588">
      <w:pPr>
        <w:pStyle w:val="Tekstpodstawowy"/>
        <w:kinsoku w:val="0"/>
        <w:overflowPunct w:val="0"/>
        <w:spacing w:before="120"/>
        <w:ind w:left="152"/>
        <w:jc w:val="both"/>
        <w:rPr>
          <w:i/>
          <w:color w:val="00B050"/>
        </w:rPr>
      </w:pPr>
      <w:r w:rsidRPr="004713BB">
        <w:rPr>
          <w:color w:val="000000" w:themeColor="text1"/>
        </w:rPr>
        <w:t>An Annex "</w:t>
      </w:r>
      <w:proofErr w:type="spellStart"/>
      <w:r w:rsidRPr="004713BB">
        <w:rPr>
          <w:color w:val="000000" w:themeColor="text1"/>
        </w:rPr>
        <w:t>Accomodation</w:t>
      </w:r>
      <w:proofErr w:type="spellEnd"/>
      <w:r w:rsidRPr="004713BB">
        <w:rPr>
          <w:color w:val="000000" w:themeColor="text1"/>
        </w:rPr>
        <w:t>"</w:t>
      </w:r>
      <w:r w:rsidR="00F31C3A" w:rsidRPr="004713BB">
        <w:rPr>
          <w:color w:val="000000" w:themeColor="text1"/>
        </w:rPr>
        <w:t xml:space="preserve"> </w:t>
      </w:r>
      <w:r w:rsidR="00314952">
        <w:rPr>
          <w:color w:val="000000" w:themeColor="text1"/>
        </w:rPr>
        <w:t xml:space="preserve">was </w:t>
      </w:r>
      <w:r w:rsidR="00F31C3A" w:rsidRPr="004713BB">
        <w:rPr>
          <w:color w:val="000000" w:themeColor="text1"/>
        </w:rPr>
        <w:t xml:space="preserve">enclosed at the end of the </w:t>
      </w:r>
      <w:r w:rsidR="00FA0734" w:rsidRPr="004713BB">
        <w:rPr>
          <w:color w:val="000000" w:themeColor="text1"/>
        </w:rPr>
        <w:t>Bulletin</w:t>
      </w:r>
      <w:r w:rsidR="00314952">
        <w:rPr>
          <w:color w:val="000000" w:themeColor="text1"/>
        </w:rPr>
        <w:t xml:space="preserve"> N°1</w:t>
      </w:r>
      <w:r w:rsidR="00FA0734" w:rsidRPr="004713BB">
        <w:rPr>
          <w:color w:val="000000" w:themeColor="text1"/>
        </w:rPr>
        <w:t xml:space="preserve"> and also available on </w:t>
      </w:r>
      <w:r w:rsidRPr="004713BB">
        <w:rPr>
          <w:color w:val="000000" w:themeColor="text1"/>
        </w:rPr>
        <w:t>the World Championships</w:t>
      </w:r>
      <w:r w:rsidR="004713BB" w:rsidRPr="004713BB">
        <w:rPr>
          <w:color w:val="000000" w:themeColor="text1"/>
        </w:rPr>
        <w:t xml:space="preserve"> website</w:t>
      </w:r>
      <w:r w:rsidR="00FA0734" w:rsidRPr="004713BB">
        <w:rPr>
          <w:color w:val="000000" w:themeColor="text1"/>
        </w:rPr>
        <w:t>:</w:t>
      </w:r>
      <w:r w:rsidR="00FA0734" w:rsidRPr="004713BB">
        <w:rPr>
          <w:i/>
          <w:color w:val="00B050"/>
        </w:rPr>
        <w:t xml:space="preserve"> </w:t>
      </w:r>
      <w:hyperlink r:id="rId23" w:history="1">
        <w:r w:rsidR="00FA0734" w:rsidRPr="004713BB">
          <w:rPr>
            <w:color w:val="0000FF"/>
            <w:u w:val="single"/>
          </w:rPr>
          <w:t>http://</w:t>
        </w:r>
        <w:r w:rsidR="00FA0734" w:rsidRPr="004713BB">
          <w:rPr>
            <w:color w:val="386DFF"/>
            <w:u w:val="single"/>
          </w:rPr>
          <w:t xml:space="preserve"> WC 2018.f2cmbl.org </w:t>
        </w:r>
      </w:hyperlink>
      <w:r w:rsidR="004713BB" w:rsidRPr="004713BB">
        <w:rPr>
          <w:i/>
          <w:color w:val="00B050"/>
        </w:rPr>
        <w:t xml:space="preserve"> </w:t>
      </w:r>
    </w:p>
    <w:p w14:paraId="7D44D0D7" w14:textId="3CC85BC2" w:rsidR="00FA0734" w:rsidRPr="004713BB" w:rsidRDefault="007831CD" w:rsidP="00113588">
      <w:pPr>
        <w:pStyle w:val="Tekstpodstawowy"/>
        <w:kinsoku w:val="0"/>
        <w:overflowPunct w:val="0"/>
        <w:spacing w:before="120"/>
        <w:ind w:left="152"/>
        <w:jc w:val="both"/>
        <w:rPr>
          <w:color w:val="000000" w:themeColor="text1"/>
        </w:rPr>
      </w:pPr>
      <w:r w:rsidRPr="004713BB">
        <w:rPr>
          <w:color w:val="000000" w:themeColor="text1"/>
        </w:rPr>
        <w:t>Two types of man</w:t>
      </w:r>
      <w:r w:rsidR="00FA0734" w:rsidRPr="004713BB">
        <w:rPr>
          <w:color w:val="000000" w:themeColor="text1"/>
        </w:rPr>
        <w:t>agement for</w:t>
      </w:r>
      <w:r w:rsidR="004713BB" w:rsidRPr="004713BB">
        <w:rPr>
          <w:color w:val="000000" w:themeColor="text1"/>
        </w:rPr>
        <w:t xml:space="preserve"> hotel </w:t>
      </w:r>
      <w:proofErr w:type="spellStart"/>
      <w:r w:rsidR="004713BB" w:rsidRPr="004713BB">
        <w:rPr>
          <w:color w:val="000000" w:themeColor="text1"/>
        </w:rPr>
        <w:t>accomodation</w:t>
      </w:r>
      <w:proofErr w:type="spellEnd"/>
      <w:r w:rsidR="00FA0734" w:rsidRPr="004713BB">
        <w:rPr>
          <w:color w:val="000000" w:themeColor="text1"/>
        </w:rPr>
        <w:t>:</w:t>
      </w:r>
    </w:p>
    <w:p w14:paraId="090B94D9" w14:textId="30A4E9AB" w:rsidR="00FA0734" w:rsidRDefault="00FA0734" w:rsidP="00E943C5">
      <w:pPr>
        <w:pStyle w:val="Tekstpodstawowy"/>
        <w:numPr>
          <w:ilvl w:val="0"/>
          <w:numId w:val="9"/>
        </w:numPr>
        <w:kinsoku w:val="0"/>
        <w:overflowPunct w:val="0"/>
        <w:spacing w:before="60"/>
        <w:jc w:val="both"/>
        <w:rPr>
          <w:color w:val="000000" w:themeColor="text1"/>
        </w:rPr>
      </w:pPr>
      <w:r w:rsidRPr="004713BB">
        <w:rPr>
          <w:color w:val="000000" w:themeColor="text1"/>
        </w:rPr>
        <w:t>A</w:t>
      </w:r>
      <w:r w:rsidR="007831CD" w:rsidRPr="004713BB">
        <w:rPr>
          <w:color w:val="000000" w:themeColor="text1"/>
        </w:rPr>
        <w:t xml:space="preserve"> list for the hotels you can book </w:t>
      </w:r>
      <w:r w:rsidR="004713BB" w:rsidRPr="004713BB">
        <w:rPr>
          <w:color w:val="000000" w:themeColor="text1"/>
        </w:rPr>
        <w:t>by yourself.</w:t>
      </w:r>
    </w:p>
    <w:p w14:paraId="0EBE2BD9" w14:textId="3AD851A2" w:rsidR="00E943C5" w:rsidRDefault="00E943C5" w:rsidP="00E943C5">
      <w:pPr>
        <w:pStyle w:val="Tekstpodstawowy"/>
        <w:kinsoku w:val="0"/>
        <w:overflowPunct w:val="0"/>
        <w:spacing w:before="60"/>
        <w:jc w:val="both"/>
        <w:rPr>
          <w:color w:val="000000" w:themeColor="text1"/>
        </w:rPr>
      </w:pPr>
    </w:p>
    <w:p w14:paraId="17C085E7" w14:textId="77777777" w:rsidR="00E943C5" w:rsidRPr="004713BB" w:rsidRDefault="00E943C5" w:rsidP="00E943C5">
      <w:pPr>
        <w:pStyle w:val="Tekstpodstawowy"/>
        <w:kinsoku w:val="0"/>
        <w:overflowPunct w:val="0"/>
        <w:spacing w:before="60"/>
        <w:jc w:val="both"/>
        <w:rPr>
          <w:color w:val="000000" w:themeColor="text1"/>
        </w:rPr>
      </w:pPr>
    </w:p>
    <w:p w14:paraId="618FFB9F" w14:textId="5DEF6E98" w:rsidR="00A76FC0" w:rsidRPr="00BB0282" w:rsidRDefault="00FA0734" w:rsidP="004713BB">
      <w:pPr>
        <w:pStyle w:val="Tekstpodstawowy"/>
        <w:kinsoku w:val="0"/>
        <w:overflowPunct w:val="0"/>
        <w:spacing w:before="60"/>
        <w:ind w:left="426" w:hanging="284"/>
        <w:jc w:val="both"/>
        <w:rPr>
          <w:iCs/>
          <w:color w:val="000000" w:themeColor="text1"/>
        </w:rPr>
      </w:pPr>
      <w:r w:rsidRPr="004713BB">
        <w:rPr>
          <w:color w:val="000000" w:themeColor="text1"/>
        </w:rPr>
        <w:lastRenderedPageBreak/>
        <w:t>2. A</w:t>
      </w:r>
      <w:r w:rsidR="007831CD" w:rsidRPr="004713BB">
        <w:rPr>
          <w:color w:val="000000" w:themeColor="text1"/>
        </w:rPr>
        <w:t xml:space="preserve"> list of hotels near </w:t>
      </w:r>
      <w:r w:rsidR="004713BB" w:rsidRPr="004713BB">
        <w:rPr>
          <w:color w:val="000000" w:themeColor="text1"/>
        </w:rPr>
        <w:t xml:space="preserve">in </w:t>
      </w:r>
      <w:r w:rsidR="007831CD" w:rsidRPr="004713BB">
        <w:rPr>
          <w:color w:val="000000" w:themeColor="text1"/>
        </w:rPr>
        <w:t xml:space="preserve">which the </w:t>
      </w:r>
      <w:r w:rsidR="004713BB" w:rsidRPr="004713BB">
        <w:rPr>
          <w:color w:val="000000" w:themeColor="text1"/>
        </w:rPr>
        <w:t>organiser</w:t>
      </w:r>
      <w:r w:rsidR="007831CD" w:rsidRPr="004713BB">
        <w:rPr>
          <w:color w:val="000000" w:themeColor="text1"/>
        </w:rPr>
        <w:t xml:space="preserve"> already booked 140 rooms.</w:t>
      </w:r>
      <w:r w:rsidR="00CA6E4F" w:rsidRPr="004713BB">
        <w:rPr>
          <w:color w:val="000000" w:themeColor="text1"/>
        </w:rPr>
        <w:t xml:space="preserve"> For this service</w:t>
      </w:r>
      <w:r w:rsidRPr="004713BB">
        <w:rPr>
          <w:color w:val="000000" w:themeColor="text1"/>
        </w:rPr>
        <w:t xml:space="preserve"> ask th</w:t>
      </w:r>
      <w:r w:rsidR="00BB0282">
        <w:rPr>
          <w:color w:val="000000" w:themeColor="text1"/>
        </w:rPr>
        <w:t>e organiser and send your needs</w:t>
      </w:r>
      <w:r w:rsidR="00713293">
        <w:rPr>
          <w:color w:val="000000" w:themeColor="text1"/>
        </w:rPr>
        <w:t xml:space="preserve">. </w:t>
      </w:r>
      <w:r w:rsidR="00BB0282">
        <w:rPr>
          <w:color w:val="000000" w:themeColor="text1"/>
        </w:rPr>
        <w:t>We ask the tea</w:t>
      </w:r>
      <w:r w:rsidR="00314952">
        <w:rPr>
          <w:color w:val="000000" w:themeColor="text1"/>
        </w:rPr>
        <w:t>m manager</w:t>
      </w:r>
      <w:r w:rsidR="00BB0282">
        <w:rPr>
          <w:color w:val="000000" w:themeColor="text1"/>
        </w:rPr>
        <w:t>s</w:t>
      </w:r>
      <w:r w:rsidR="00314952">
        <w:rPr>
          <w:color w:val="000000" w:themeColor="text1"/>
        </w:rPr>
        <w:t xml:space="preserve"> who want some help to book hotels</w:t>
      </w:r>
      <w:r w:rsidR="00BB0282">
        <w:rPr>
          <w:color w:val="000000" w:themeColor="text1"/>
        </w:rPr>
        <w:t xml:space="preserve"> through our way, to contact Jean Paul PERRET</w:t>
      </w:r>
      <w:r w:rsidR="00314952">
        <w:rPr>
          <w:color w:val="000000" w:themeColor="text1"/>
        </w:rPr>
        <w:t xml:space="preserve"> </w:t>
      </w:r>
      <w:r w:rsidR="00BB0282">
        <w:rPr>
          <w:color w:val="000000" w:themeColor="text1"/>
        </w:rPr>
        <w:t xml:space="preserve"> </w:t>
      </w:r>
      <w:hyperlink r:id="rId24" w:history="1">
        <w:r w:rsidR="00BB0282" w:rsidRPr="00230A05">
          <w:rPr>
            <w:rStyle w:val="Hipercze"/>
          </w:rPr>
          <w:t>jpperret1@gmail.com</w:t>
        </w:r>
      </w:hyperlink>
      <w:r w:rsidR="00BB0282">
        <w:rPr>
          <w:color w:val="0070C0"/>
        </w:rPr>
        <w:t xml:space="preserve">  </w:t>
      </w:r>
      <w:r w:rsidR="00BB0282" w:rsidRPr="00BB0282">
        <w:rPr>
          <w:color w:val="000000" w:themeColor="text1"/>
        </w:rPr>
        <w:t>Some team  man</w:t>
      </w:r>
      <w:r w:rsidR="00B87229">
        <w:rPr>
          <w:color w:val="000000" w:themeColor="text1"/>
        </w:rPr>
        <w:t>a</w:t>
      </w:r>
      <w:r w:rsidR="00BB0282" w:rsidRPr="00BB0282">
        <w:rPr>
          <w:color w:val="000000" w:themeColor="text1"/>
        </w:rPr>
        <w:t>ger</w:t>
      </w:r>
      <w:r w:rsidR="00B87229">
        <w:rPr>
          <w:color w:val="000000" w:themeColor="text1"/>
        </w:rPr>
        <w:t>s</w:t>
      </w:r>
      <w:r w:rsidR="00BB0282" w:rsidRPr="00BB0282">
        <w:rPr>
          <w:color w:val="000000" w:themeColor="text1"/>
        </w:rPr>
        <w:t xml:space="preserve"> contacted him </w:t>
      </w:r>
      <w:r w:rsidR="00BB0282">
        <w:rPr>
          <w:color w:val="000000" w:themeColor="text1"/>
        </w:rPr>
        <w:t>to book rooms in several hotels. So Aster Hote</w:t>
      </w:r>
      <w:r w:rsidR="0055352A">
        <w:rPr>
          <w:color w:val="000000" w:themeColor="text1"/>
        </w:rPr>
        <w:t>l has no more room, t</w:t>
      </w:r>
      <w:r w:rsidR="00B87229">
        <w:rPr>
          <w:color w:val="000000" w:themeColor="text1"/>
        </w:rPr>
        <w:t xml:space="preserve">here are 12 rooms remaining in IBIS hotel, and 10 in Hotel du Nord. We reserve “Premiere </w:t>
      </w:r>
      <w:proofErr w:type="spellStart"/>
      <w:r w:rsidR="00B87229">
        <w:rPr>
          <w:color w:val="000000" w:themeColor="text1"/>
        </w:rPr>
        <w:t>Classe</w:t>
      </w:r>
      <w:proofErr w:type="spellEnd"/>
      <w:r w:rsidR="00B87229">
        <w:rPr>
          <w:color w:val="000000" w:themeColor="text1"/>
        </w:rPr>
        <w:t xml:space="preserve"> Hotel” for the people who expected to lodge in the technical school near the stadium.  </w:t>
      </w:r>
      <w:r w:rsidR="00BB0282">
        <w:rPr>
          <w:color w:val="000000" w:themeColor="text1"/>
        </w:rPr>
        <w:t xml:space="preserve"> </w:t>
      </w:r>
    </w:p>
    <w:p w14:paraId="532A6AAE" w14:textId="0091CB1A" w:rsidR="0055352A" w:rsidRDefault="00A76FC0" w:rsidP="004713BB">
      <w:pPr>
        <w:pStyle w:val="Tekstpodstawowy"/>
        <w:kinsoku w:val="0"/>
        <w:overflowPunct w:val="0"/>
        <w:spacing w:before="120"/>
        <w:ind w:left="153"/>
        <w:jc w:val="both"/>
        <w:rPr>
          <w:color w:val="000000" w:themeColor="text1"/>
        </w:rPr>
      </w:pPr>
      <w:r w:rsidRPr="004713BB">
        <w:rPr>
          <w:color w:val="000000" w:themeColor="text1"/>
        </w:rPr>
        <w:t xml:space="preserve">Lodging in </w:t>
      </w:r>
      <w:r w:rsidR="00F27984" w:rsidRPr="004713BB">
        <w:rPr>
          <w:color w:val="000000" w:themeColor="text1"/>
        </w:rPr>
        <w:t xml:space="preserve">the </w:t>
      </w:r>
      <w:r w:rsidRPr="004713BB">
        <w:rPr>
          <w:color w:val="000000" w:themeColor="text1"/>
        </w:rPr>
        <w:t>dormitories of the technological school of Landres (very close to the s</w:t>
      </w:r>
      <w:r w:rsidR="00F27984" w:rsidRPr="004713BB">
        <w:rPr>
          <w:color w:val="000000" w:themeColor="text1"/>
        </w:rPr>
        <w:t xml:space="preserve">ite) </w:t>
      </w:r>
      <w:r w:rsidR="00D21166">
        <w:rPr>
          <w:color w:val="000000" w:themeColor="text1"/>
        </w:rPr>
        <w:t>is not</w:t>
      </w:r>
      <w:r w:rsidR="00F27984" w:rsidRPr="004713BB">
        <w:rPr>
          <w:color w:val="000000" w:themeColor="text1"/>
        </w:rPr>
        <w:t xml:space="preserve"> possible.</w:t>
      </w:r>
      <w:r w:rsidR="007831CD" w:rsidRPr="004713BB">
        <w:rPr>
          <w:color w:val="000000" w:themeColor="text1"/>
        </w:rPr>
        <w:t xml:space="preserve"> </w:t>
      </w:r>
      <w:r w:rsidR="00D21166">
        <w:rPr>
          <w:color w:val="000000" w:themeColor="text1"/>
        </w:rPr>
        <w:t xml:space="preserve">We booked “Hotel Première </w:t>
      </w:r>
      <w:proofErr w:type="spellStart"/>
      <w:r w:rsidR="00D21166">
        <w:rPr>
          <w:color w:val="000000" w:themeColor="text1"/>
        </w:rPr>
        <w:t>Classe</w:t>
      </w:r>
      <w:proofErr w:type="spellEnd"/>
      <w:r w:rsidR="00D21166">
        <w:rPr>
          <w:color w:val="000000" w:themeColor="text1"/>
        </w:rPr>
        <w:t>”</w:t>
      </w:r>
      <w:r w:rsidR="00FA0734" w:rsidRPr="004713BB">
        <w:rPr>
          <w:color w:val="000000" w:themeColor="text1"/>
        </w:rPr>
        <w:t xml:space="preserve"> </w:t>
      </w:r>
      <w:r w:rsidR="00D21166">
        <w:rPr>
          <w:color w:val="000000" w:themeColor="text1"/>
        </w:rPr>
        <w:t xml:space="preserve">in </w:t>
      </w:r>
      <w:proofErr w:type="spellStart"/>
      <w:r w:rsidR="00D21166">
        <w:rPr>
          <w:color w:val="000000" w:themeColor="text1"/>
        </w:rPr>
        <w:t>Longwy</w:t>
      </w:r>
      <w:proofErr w:type="spellEnd"/>
      <w:r w:rsidR="00D21166">
        <w:rPr>
          <w:color w:val="000000" w:themeColor="text1"/>
        </w:rPr>
        <w:t xml:space="preserve">. If necessary transportation from the hotel to the stadium will be organised for the competitors and back (twice a day). That means around 100 people </w:t>
      </w:r>
      <w:r w:rsidR="0055352A">
        <w:rPr>
          <w:color w:val="000000" w:themeColor="text1"/>
        </w:rPr>
        <w:t>may lodge in this hotel</w:t>
      </w:r>
      <w:r w:rsidR="00D21166">
        <w:rPr>
          <w:color w:val="000000" w:themeColor="text1"/>
        </w:rPr>
        <w:t>.</w:t>
      </w:r>
      <w:r w:rsidR="0055352A">
        <w:rPr>
          <w:color w:val="000000" w:themeColor="text1"/>
        </w:rPr>
        <w:t xml:space="preserve"> (19</w:t>
      </w:r>
      <w:r w:rsidR="00713293">
        <w:rPr>
          <w:color w:val="000000" w:themeColor="text1"/>
        </w:rPr>
        <w:t xml:space="preserve"> €/</w:t>
      </w:r>
      <w:proofErr w:type="spellStart"/>
      <w:r w:rsidR="00713293">
        <w:rPr>
          <w:color w:val="000000" w:themeColor="text1"/>
        </w:rPr>
        <w:t>per</w:t>
      </w:r>
      <w:r w:rsidR="0055352A">
        <w:rPr>
          <w:color w:val="000000" w:themeColor="text1"/>
        </w:rPr>
        <w:t>s</w:t>
      </w:r>
      <w:proofErr w:type="spellEnd"/>
      <w:r w:rsidR="00713293">
        <w:rPr>
          <w:color w:val="000000" w:themeColor="text1"/>
        </w:rPr>
        <w:t>/night</w:t>
      </w:r>
      <w:r w:rsidR="0055352A">
        <w:rPr>
          <w:color w:val="000000" w:themeColor="text1"/>
        </w:rPr>
        <w:t xml:space="preserve"> + 6 € breakfast</w:t>
      </w:r>
      <w:r w:rsidR="00713293">
        <w:rPr>
          <w:color w:val="000000" w:themeColor="text1"/>
        </w:rPr>
        <w:t>)</w:t>
      </w:r>
    </w:p>
    <w:p w14:paraId="75E3E9DE" w14:textId="74294BDB" w:rsidR="0055352A" w:rsidRPr="004713BB" w:rsidRDefault="0055352A" w:rsidP="0055352A">
      <w:pPr>
        <w:pStyle w:val="Tekstpodstawowy"/>
        <w:kinsoku w:val="0"/>
        <w:overflowPunct w:val="0"/>
        <w:spacing w:before="120"/>
        <w:ind w:left="153"/>
        <w:jc w:val="both"/>
        <w:rPr>
          <w:color w:val="000000" w:themeColor="text1"/>
        </w:rPr>
      </w:pPr>
      <w:r w:rsidRPr="004713BB">
        <w:rPr>
          <w:color w:val="000000" w:themeColor="text1"/>
        </w:rPr>
        <w:t>Bed and breakfast, or guest rooms, are also possible, all of them on a radius of 40 km are noticed in a list enclosed in the Annex “Accommodation”.</w:t>
      </w:r>
      <w:r>
        <w:rPr>
          <w:color w:val="000000" w:themeColor="text1"/>
        </w:rPr>
        <w:t xml:space="preserve"> If you need help contact the organisation. </w:t>
      </w:r>
    </w:p>
    <w:p w14:paraId="3DD75D69" w14:textId="6F4FFF3A" w:rsidR="00D21166" w:rsidRPr="004713BB" w:rsidRDefault="0055352A" w:rsidP="0055352A">
      <w:pPr>
        <w:pStyle w:val="Tekstpodstawowy"/>
        <w:kinsoku w:val="0"/>
        <w:overflowPunct w:val="0"/>
        <w:spacing w:before="120"/>
        <w:ind w:left="153"/>
        <w:jc w:val="both"/>
        <w:rPr>
          <w:color w:val="000000" w:themeColor="text1"/>
        </w:rPr>
      </w:pPr>
      <w:r>
        <w:rPr>
          <w:color w:val="000000" w:themeColor="text1"/>
        </w:rPr>
        <w:t>T</w:t>
      </w:r>
      <w:r w:rsidR="00D21166">
        <w:rPr>
          <w:color w:val="000000" w:themeColor="text1"/>
        </w:rPr>
        <w:t>o avoid m</w:t>
      </w:r>
      <w:r>
        <w:rPr>
          <w:color w:val="000000" w:themeColor="text1"/>
        </w:rPr>
        <w:t xml:space="preserve">istake or misunderstanding contact directly JP Perret. </w:t>
      </w:r>
      <w:r w:rsidR="00D21166">
        <w:rPr>
          <w:color w:val="000000" w:themeColor="text1"/>
        </w:rPr>
        <w:t xml:space="preserve"> </w:t>
      </w:r>
    </w:p>
    <w:p w14:paraId="4CC51D95" w14:textId="759E4A84" w:rsidR="003919E7" w:rsidRPr="004713BB" w:rsidRDefault="003919E7" w:rsidP="004713BB">
      <w:pPr>
        <w:pStyle w:val="Tekstpodstawowy"/>
        <w:kinsoku w:val="0"/>
        <w:overflowPunct w:val="0"/>
        <w:spacing w:before="120"/>
        <w:ind w:left="153"/>
        <w:jc w:val="both"/>
        <w:rPr>
          <w:color w:val="000000" w:themeColor="text1"/>
        </w:rPr>
      </w:pPr>
      <w:r w:rsidRPr="004713BB">
        <w:rPr>
          <w:color w:val="000000" w:themeColor="text1"/>
        </w:rPr>
        <w:t>On site</w:t>
      </w:r>
      <w:r w:rsidR="00CA6E4F" w:rsidRPr="004713BB">
        <w:rPr>
          <w:color w:val="000000" w:themeColor="text1"/>
        </w:rPr>
        <w:t>,</w:t>
      </w:r>
      <w:r w:rsidRPr="004713BB">
        <w:rPr>
          <w:color w:val="000000" w:themeColor="text1"/>
        </w:rPr>
        <w:t xml:space="preserve"> camping will be available for camper van</w:t>
      </w:r>
      <w:r w:rsidR="00F27984" w:rsidRPr="004713BB">
        <w:rPr>
          <w:color w:val="000000" w:themeColor="text1"/>
        </w:rPr>
        <w:t>s, ca</w:t>
      </w:r>
      <w:r w:rsidRPr="004713BB">
        <w:rPr>
          <w:color w:val="000000" w:themeColor="text1"/>
        </w:rPr>
        <w:t>rs and tents.  There are toilets, showers and electricity supply.</w:t>
      </w:r>
      <w:r w:rsidR="0055352A">
        <w:rPr>
          <w:color w:val="000000" w:themeColor="text1"/>
        </w:rPr>
        <w:t xml:space="preserve"> Book your place with the “camping reservation form”</w:t>
      </w:r>
    </w:p>
    <w:p w14:paraId="410CC8E0" w14:textId="77777777" w:rsidR="00A76FC0" w:rsidRDefault="00A76FC0">
      <w:pPr>
        <w:pStyle w:val="Tekstpodstawowy"/>
        <w:kinsoku w:val="0"/>
        <w:overflowPunct w:val="0"/>
        <w:spacing w:before="8"/>
        <w:rPr>
          <w:sz w:val="19"/>
          <w:szCs w:val="19"/>
        </w:rPr>
      </w:pPr>
    </w:p>
    <w:p w14:paraId="22831ADC" w14:textId="77777777" w:rsidR="00A76FC0" w:rsidRDefault="00A76FC0">
      <w:pPr>
        <w:pStyle w:val="Nagwek3"/>
        <w:kinsoku w:val="0"/>
        <w:overflowPunct w:val="0"/>
        <w:spacing w:after="19"/>
      </w:pPr>
      <w:r>
        <w:t>INSURANCE</w:t>
      </w:r>
    </w:p>
    <w:p w14:paraId="1AAA2977"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6CA0CBFD" wp14:editId="6FBE8D63">
                <wp:extent cx="6164580" cy="12700"/>
                <wp:effectExtent l="7620" t="7620" r="9525" b="0"/>
                <wp:docPr id="1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13" name="Freeform 35"/>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42B9FCB" id="Group 34"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">
                <v:shape id="Freeform 35"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" path="m,l9698,e" filled="f" strokeweight=".16931mm">
                  <v:path arrowok="t" o:connecttype="custom" o:connectlocs="0,0;9698,0" o:connectangles="0,0"/>
                </v:shape>
                <w10:anchorlock/>
              </v:group>
            </w:pict>
          </mc:Fallback>
        </mc:AlternateContent>
      </w:r>
    </w:p>
    <w:p w14:paraId="0D056EE9" w14:textId="77777777" w:rsidR="00A76FC0" w:rsidRDefault="00A76FC0">
      <w:pPr>
        <w:pStyle w:val="Tekstpodstawowy"/>
        <w:kinsoku w:val="0"/>
        <w:overflowPunct w:val="0"/>
        <w:spacing w:before="109"/>
        <w:ind w:left="152" w:right="147"/>
        <w:jc w:val="both"/>
      </w:pPr>
      <w:r>
        <w:t>The organizer will provide a limited third-party liability insurance covering all competitors for model accidents involving injury to others and damage to property (1 247 961 € amount of coverage). According to French legislation, this insurance will also cover injury to others and damage to property or people by accidents caused by the organizer or staff members during the championship</w:t>
      </w:r>
      <w:r>
        <w:rPr>
          <w:spacing w:val="-21"/>
        </w:rPr>
        <w:t xml:space="preserve"> </w:t>
      </w:r>
      <w:r>
        <w:t>period.</w:t>
      </w:r>
    </w:p>
    <w:p w14:paraId="247C885C" w14:textId="77777777" w:rsidR="00D26785" w:rsidRDefault="00A76FC0" w:rsidP="00D26785">
      <w:pPr>
        <w:pStyle w:val="Tekstpodstawowy"/>
        <w:kinsoku w:val="0"/>
        <w:overflowPunct w:val="0"/>
        <w:spacing w:before="120"/>
        <w:ind w:left="152"/>
        <w:jc w:val="both"/>
      </w:pPr>
      <w:r>
        <w:t>Individual health coverage as well as travel insurance purchased before arrival in France is recommended.</w:t>
      </w:r>
    </w:p>
    <w:p w14:paraId="5887EF3D" w14:textId="77777777" w:rsidR="00A76FC0" w:rsidRDefault="00A76FC0" w:rsidP="00D26785">
      <w:pPr>
        <w:pStyle w:val="Tekstpodstawowy"/>
        <w:kinsoku w:val="0"/>
        <w:overflowPunct w:val="0"/>
        <w:spacing w:before="120"/>
        <w:ind w:left="152"/>
        <w:jc w:val="both"/>
      </w:pPr>
      <w:r>
        <w:t xml:space="preserve">For EU citizens, health care is covered under Social Health Care on </w:t>
      </w:r>
      <w:r w:rsidRPr="007E5D4A">
        <w:t xml:space="preserve">presentation of an </w:t>
      </w:r>
      <w:r w:rsidR="006F7653" w:rsidRPr="007E5D4A">
        <w:t xml:space="preserve">EHIC card </w:t>
      </w:r>
      <w:r w:rsidRPr="007E5D4A">
        <w:t>EU 11</w:t>
      </w:r>
      <w:r w:rsidR="006F7653" w:rsidRPr="007E5D4A">
        <w:t>1</w:t>
      </w:r>
      <w:r>
        <w:t xml:space="preserve"> form available in the country of residence.</w:t>
      </w:r>
    </w:p>
    <w:p w14:paraId="71F1CB60" w14:textId="77777777" w:rsidR="00A76FC0" w:rsidRDefault="00A76FC0">
      <w:pPr>
        <w:pStyle w:val="Tekstpodstawowy"/>
        <w:kinsoku w:val="0"/>
        <w:overflowPunct w:val="0"/>
        <w:spacing w:before="120"/>
        <w:ind w:left="152"/>
      </w:pPr>
      <w:r>
        <w:t>Citizens from outside of EU should provide their own health insurance to cover illness and travel insurance.</w:t>
      </w:r>
    </w:p>
    <w:p w14:paraId="6414285F" w14:textId="77777777" w:rsidR="00A76FC0" w:rsidRDefault="00A76FC0">
      <w:pPr>
        <w:pStyle w:val="Tekstpodstawowy"/>
        <w:kinsoku w:val="0"/>
        <w:overflowPunct w:val="0"/>
        <w:spacing w:before="8"/>
        <w:rPr>
          <w:sz w:val="19"/>
          <w:szCs w:val="19"/>
        </w:rPr>
      </w:pPr>
    </w:p>
    <w:p w14:paraId="745DA025" w14:textId="77777777" w:rsidR="00A76FC0" w:rsidRDefault="00A76FC0">
      <w:pPr>
        <w:pStyle w:val="Nagwek3"/>
        <w:kinsoku w:val="0"/>
        <w:overflowPunct w:val="0"/>
        <w:spacing w:after="22"/>
        <w:jc w:val="left"/>
      </w:pPr>
      <w:r>
        <w:t>COMPLEMENTARY INFORMATIONS</w:t>
      </w:r>
    </w:p>
    <w:p w14:paraId="46D5B143"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7C42FF21" wp14:editId="3142920B">
                <wp:extent cx="6164580" cy="12700"/>
                <wp:effectExtent l="7620" t="9525" r="9525" b="0"/>
                <wp:docPr id="1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11" name="Freeform 37"/>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7DFACEDA" id="Group 36"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">
                <v:shape id="Freeform 37"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" path="m,l9698,e" filled="f" strokeweight=".48pt">
                  <v:path arrowok="t" o:connecttype="custom" o:connectlocs="0,0;9698,0" o:connectangles="0,0"/>
                </v:shape>
                <w10:anchorlock/>
              </v:group>
            </w:pict>
          </mc:Fallback>
        </mc:AlternateContent>
      </w:r>
    </w:p>
    <w:p w14:paraId="0EFE4111" w14:textId="77777777" w:rsidR="00A76FC0" w:rsidRDefault="00A76FC0">
      <w:pPr>
        <w:pStyle w:val="Tekstpodstawowy"/>
        <w:kinsoku w:val="0"/>
        <w:overflowPunct w:val="0"/>
        <w:rPr>
          <w:b/>
          <w:bCs/>
          <w:sz w:val="9"/>
          <w:szCs w:val="9"/>
        </w:rPr>
      </w:pPr>
    </w:p>
    <w:p w14:paraId="4B12E7F7" w14:textId="03B32836" w:rsidR="00A76FC0" w:rsidRDefault="00A76FC0">
      <w:pPr>
        <w:pStyle w:val="Tekstpodstawowy"/>
        <w:kinsoku w:val="0"/>
        <w:overflowPunct w:val="0"/>
        <w:spacing w:before="57"/>
        <w:ind w:left="152"/>
        <w:jc w:val="both"/>
        <w:rPr>
          <w:b/>
          <w:bCs/>
        </w:rPr>
      </w:pPr>
      <w:r>
        <w:rPr>
          <w:b/>
          <w:bCs/>
        </w:rPr>
        <w:t>Model Air</w:t>
      </w:r>
      <w:r w:rsidR="004713BB">
        <w:rPr>
          <w:b/>
          <w:bCs/>
        </w:rPr>
        <w:t>craft Specification Certificate</w:t>
      </w:r>
    </w:p>
    <w:p w14:paraId="2F59D0D0" w14:textId="77777777" w:rsidR="00A76FC0" w:rsidRDefault="00A76FC0">
      <w:pPr>
        <w:pStyle w:val="Tekstpodstawowy"/>
        <w:kinsoku w:val="0"/>
        <w:overflowPunct w:val="0"/>
        <w:spacing w:before="120"/>
        <w:ind w:left="152" w:right="153"/>
        <w:jc w:val="both"/>
      </w:pPr>
      <w:r>
        <w:t>All models must be processed by the competitor's NAC in accordance with CIAM General Rules C.12. Model aircraft not properly processed by the NAC, with FAI certificates and stickers, will be processed by the organiser at a cost of 8 Euro for each model.</w:t>
      </w:r>
    </w:p>
    <w:p w14:paraId="23AC8C7D" w14:textId="77777777" w:rsidR="00A76FC0" w:rsidRDefault="00A76FC0">
      <w:pPr>
        <w:pStyle w:val="Nagwek3"/>
        <w:kinsoku w:val="0"/>
        <w:overflowPunct w:val="0"/>
        <w:spacing w:before="180"/>
      </w:pPr>
      <w:r>
        <w:t>Visa requirements</w:t>
      </w:r>
    </w:p>
    <w:p w14:paraId="2D96517B" w14:textId="77777777" w:rsidR="00A76FC0" w:rsidRDefault="00A76FC0">
      <w:pPr>
        <w:pStyle w:val="Tekstpodstawowy"/>
        <w:kinsoku w:val="0"/>
        <w:overflowPunct w:val="0"/>
        <w:spacing w:before="120"/>
        <w:ind w:left="152" w:right="1111"/>
      </w:pPr>
      <w:r>
        <w:t>For citizens from some countries outside of EU, a visa may be required to enter France. For more information, please enquire in your own country.</w:t>
      </w:r>
    </w:p>
    <w:p w14:paraId="7AC0ACC1" w14:textId="77777777" w:rsidR="00A76FC0" w:rsidRDefault="00A76FC0">
      <w:pPr>
        <w:pStyle w:val="Nagwek3"/>
        <w:kinsoku w:val="0"/>
        <w:overflowPunct w:val="0"/>
        <w:spacing w:before="180"/>
      </w:pPr>
      <w:r>
        <w:t>Registration of the national teams</w:t>
      </w:r>
    </w:p>
    <w:p w14:paraId="4CB0567B" w14:textId="77777777" w:rsidR="00C91888" w:rsidRPr="007E5D4A" w:rsidRDefault="00C91888">
      <w:pPr>
        <w:pStyle w:val="Tekstpodstawowy"/>
        <w:kinsoku w:val="0"/>
        <w:overflowPunct w:val="0"/>
        <w:spacing w:before="121"/>
        <w:ind w:left="152"/>
        <w:jc w:val="both"/>
      </w:pPr>
      <w:r w:rsidRPr="007E5D4A">
        <w:t xml:space="preserve">When registering his national </w:t>
      </w:r>
      <w:r w:rsidR="007E5D4A" w:rsidRPr="007E5D4A">
        <w:t>team,</w:t>
      </w:r>
      <w:r w:rsidRPr="007E5D4A">
        <w:t xml:space="preserve"> the team manager must bring the following items.</w:t>
      </w:r>
    </w:p>
    <w:p w14:paraId="23F29BF4" w14:textId="77777777" w:rsidR="00A76FC0" w:rsidRDefault="00A76FC0">
      <w:pPr>
        <w:pStyle w:val="Akapitzlist"/>
        <w:numPr>
          <w:ilvl w:val="0"/>
          <w:numId w:val="1"/>
        </w:numPr>
        <w:tabs>
          <w:tab w:val="left" w:pos="437"/>
        </w:tabs>
        <w:kinsoku w:val="0"/>
        <w:overflowPunct w:val="0"/>
        <w:ind w:hanging="142"/>
        <w:rPr>
          <w:sz w:val="22"/>
          <w:szCs w:val="22"/>
        </w:rPr>
      </w:pPr>
      <w:r>
        <w:rPr>
          <w:sz w:val="22"/>
          <w:szCs w:val="22"/>
        </w:rPr>
        <w:t>Copy of banking payment</w:t>
      </w:r>
      <w:r>
        <w:rPr>
          <w:spacing w:val="-8"/>
          <w:sz w:val="22"/>
          <w:szCs w:val="22"/>
        </w:rPr>
        <w:t xml:space="preserve"> </w:t>
      </w:r>
      <w:r>
        <w:rPr>
          <w:sz w:val="22"/>
          <w:szCs w:val="22"/>
        </w:rPr>
        <w:t>receipts.</w:t>
      </w:r>
    </w:p>
    <w:p w14:paraId="2D55AF5E" w14:textId="77777777" w:rsidR="00A76FC0" w:rsidRDefault="00A76FC0">
      <w:pPr>
        <w:pStyle w:val="Akapitzlist"/>
        <w:numPr>
          <w:ilvl w:val="0"/>
          <w:numId w:val="1"/>
        </w:numPr>
        <w:tabs>
          <w:tab w:val="left" w:pos="437"/>
        </w:tabs>
        <w:kinsoku w:val="0"/>
        <w:overflowPunct w:val="0"/>
        <w:spacing w:before="57"/>
        <w:ind w:hanging="142"/>
        <w:rPr>
          <w:sz w:val="22"/>
          <w:szCs w:val="22"/>
        </w:rPr>
      </w:pPr>
      <w:r>
        <w:rPr>
          <w:sz w:val="22"/>
          <w:szCs w:val="22"/>
        </w:rPr>
        <w:t>Two national flags (approx. 1 m x 1.5</w:t>
      </w:r>
      <w:r>
        <w:rPr>
          <w:spacing w:val="-21"/>
          <w:sz w:val="22"/>
          <w:szCs w:val="22"/>
        </w:rPr>
        <w:t xml:space="preserve"> </w:t>
      </w:r>
      <w:r>
        <w:rPr>
          <w:sz w:val="22"/>
          <w:szCs w:val="22"/>
        </w:rPr>
        <w:t>m).</w:t>
      </w:r>
    </w:p>
    <w:p w14:paraId="4B3566D0" w14:textId="77777777" w:rsidR="00A76FC0" w:rsidRDefault="00A76FC0">
      <w:pPr>
        <w:pStyle w:val="Akapitzlist"/>
        <w:numPr>
          <w:ilvl w:val="0"/>
          <w:numId w:val="1"/>
        </w:numPr>
        <w:tabs>
          <w:tab w:val="left" w:pos="437"/>
        </w:tabs>
        <w:kinsoku w:val="0"/>
        <w:overflowPunct w:val="0"/>
        <w:spacing w:before="59"/>
        <w:ind w:hanging="142"/>
        <w:rPr>
          <w:sz w:val="22"/>
          <w:szCs w:val="22"/>
        </w:rPr>
      </w:pPr>
      <w:r>
        <w:rPr>
          <w:sz w:val="22"/>
          <w:szCs w:val="22"/>
        </w:rPr>
        <w:t>National</w:t>
      </w:r>
      <w:r>
        <w:rPr>
          <w:spacing w:val="-1"/>
          <w:sz w:val="22"/>
          <w:szCs w:val="22"/>
        </w:rPr>
        <w:t xml:space="preserve"> </w:t>
      </w:r>
      <w:r>
        <w:rPr>
          <w:sz w:val="22"/>
          <w:szCs w:val="22"/>
        </w:rPr>
        <w:t>anthem.</w:t>
      </w:r>
    </w:p>
    <w:p w14:paraId="5AB62635" w14:textId="77777777" w:rsidR="00A76FC0" w:rsidRDefault="00A76FC0">
      <w:pPr>
        <w:pStyle w:val="Akapitzlist"/>
        <w:numPr>
          <w:ilvl w:val="0"/>
          <w:numId w:val="1"/>
        </w:numPr>
        <w:tabs>
          <w:tab w:val="left" w:pos="437"/>
        </w:tabs>
        <w:kinsoku w:val="0"/>
        <w:overflowPunct w:val="0"/>
        <w:spacing w:before="59"/>
        <w:ind w:hanging="142"/>
        <w:rPr>
          <w:sz w:val="22"/>
          <w:szCs w:val="22"/>
        </w:rPr>
      </w:pPr>
      <w:r>
        <w:rPr>
          <w:sz w:val="22"/>
          <w:szCs w:val="22"/>
        </w:rPr>
        <w:t>List of the team member's FAI Sporting Licence Unique ID</w:t>
      </w:r>
      <w:r>
        <w:rPr>
          <w:spacing w:val="-13"/>
          <w:sz w:val="22"/>
          <w:szCs w:val="22"/>
        </w:rPr>
        <w:t xml:space="preserve"> </w:t>
      </w:r>
      <w:r>
        <w:rPr>
          <w:sz w:val="22"/>
          <w:szCs w:val="22"/>
        </w:rPr>
        <w:t>numbers.</w:t>
      </w:r>
    </w:p>
    <w:p w14:paraId="63960258" w14:textId="77777777" w:rsidR="0055352A" w:rsidRDefault="00A76FC0" w:rsidP="0055352A">
      <w:pPr>
        <w:pStyle w:val="Tekstpodstawowy"/>
        <w:kinsoku w:val="0"/>
        <w:overflowPunct w:val="0"/>
        <w:spacing w:before="119"/>
        <w:ind w:left="152"/>
        <w:jc w:val="both"/>
      </w:pPr>
      <w:r>
        <w:t>The Model Aircraft Specification Certificates will be required for processing.</w:t>
      </w:r>
    </w:p>
    <w:p w14:paraId="16FFA64E" w14:textId="0CE4DA84" w:rsidR="00A76FC0" w:rsidRPr="007E5D4A" w:rsidRDefault="00C91888" w:rsidP="0055352A">
      <w:pPr>
        <w:pStyle w:val="Tekstpodstawowy"/>
        <w:kinsoku w:val="0"/>
        <w:overflowPunct w:val="0"/>
        <w:spacing w:before="119"/>
        <w:ind w:left="152"/>
        <w:jc w:val="both"/>
      </w:pPr>
      <w:r>
        <w:t>At the registration</w:t>
      </w:r>
      <w:r w:rsidR="00D26785">
        <w:t>,</w:t>
      </w:r>
      <w:r>
        <w:t xml:space="preserve"> t</w:t>
      </w:r>
      <w:r w:rsidR="00A76FC0">
        <w:t xml:space="preserve">he team manager will </w:t>
      </w:r>
      <w:r w:rsidR="00A76FC0" w:rsidRPr="007E5D4A">
        <w:t>receive</w:t>
      </w:r>
      <w:r w:rsidRPr="007E5D4A">
        <w:t xml:space="preserve"> the following items </w:t>
      </w:r>
      <w:r w:rsidR="00A76FC0" w:rsidRPr="007E5D4A">
        <w:t>for his team: ID cards, souvenirs, ordered meals and banquet tickets, etc.</w:t>
      </w:r>
    </w:p>
    <w:p w14:paraId="689BB781" w14:textId="77777777" w:rsidR="00A76FC0" w:rsidRPr="007E5D4A" w:rsidRDefault="00A76FC0" w:rsidP="004713BB">
      <w:pPr>
        <w:pStyle w:val="Nagwek3"/>
        <w:keepNext/>
        <w:kinsoku w:val="0"/>
        <w:overflowPunct w:val="0"/>
        <w:spacing w:before="179"/>
        <w:ind w:left="153"/>
      </w:pPr>
      <w:r w:rsidRPr="007E5D4A">
        <w:lastRenderedPageBreak/>
        <w:t>Transportation</w:t>
      </w:r>
    </w:p>
    <w:p w14:paraId="38DBC068" w14:textId="77777777" w:rsidR="00A76FC0" w:rsidRDefault="00A76FC0" w:rsidP="004713BB">
      <w:pPr>
        <w:pStyle w:val="Tekstpodstawowy"/>
        <w:keepNext/>
        <w:kinsoku w:val="0"/>
        <w:overflowPunct w:val="0"/>
        <w:spacing w:before="119"/>
        <w:ind w:left="152"/>
        <w:jc w:val="both"/>
      </w:pPr>
      <w:r>
        <w:t>Buses will be arranged for transportation to the banquet.</w:t>
      </w:r>
    </w:p>
    <w:p w14:paraId="617128E0" w14:textId="77777777" w:rsidR="00A76FC0" w:rsidRDefault="00A76FC0" w:rsidP="004713BB">
      <w:pPr>
        <w:pStyle w:val="Tekstpodstawowy"/>
        <w:keepNext/>
        <w:kinsoku w:val="0"/>
        <w:overflowPunct w:val="0"/>
        <w:spacing w:before="120"/>
        <w:ind w:left="152"/>
        <w:jc w:val="both"/>
      </w:pPr>
      <w:r>
        <w:t>If some national teams need some specific help, they may ask the organizer.</w:t>
      </w:r>
    </w:p>
    <w:p w14:paraId="6903CF35" w14:textId="512E69CF" w:rsidR="00713293" w:rsidRDefault="00713293" w:rsidP="004713BB">
      <w:pPr>
        <w:pStyle w:val="Tekstpodstawowy"/>
        <w:keepNext/>
        <w:kinsoku w:val="0"/>
        <w:overflowPunct w:val="0"/>
        <w:spacing w:before="120"/>
        <w:ind w:left="152"/>
        <w:jc w:val="both"/>
      </w:pPr>
      <w:r>
        <w:t xml:space="preserve">Buses will be arranged from “Première </w:t>
      </w:r>
      <w:proofErr w:type="spellStart"/>
      <w:r>
        <w:t>classe</w:t>
      </w:r>
      <w:proofErr w:type="spellEnd"/>
      <w:r>
        <w:t xml:space="preserve"> Hotel in </w:t>
      </w:r>
      <w:proofErr w:type="spellStart"/>
      <w:r>
        <w:t>Longwy</w:t>
      </w:r>
      <w:proofErr w:type="spellEnd"/>
      <w:r>
        <w:t>” to the Stadium (and back) twice a day if necessary.</w:t>
      </w:r>
    </w:p>
    <w:p w14:paraId="4D3A0413" w14:textId="77777777" w:rsidR="00A76FC0" w:rsidRDefault="00A76FC0">
      <w:pPr>
        <w:pStyle w:val="Nagwek3"/>
        <w:kinsoku w:val="0"/>
        <w:overflowPunct w:val="0"/>
        <w:spacing w:before="120"/>
      </w:pPr>
      <w:r>
        <w:t>Fuel and batteries</w:t>
      </w:r>
    </w:p>
    <w:p w14:paraId="45BB198E" w14:textId="27E4E62D" w:rsidR="00A76FC0" w:rsidRDefault="00A76FC0">
      <w:pPr>
        <w:pStyle w:val="Tekstpodstawowy"/>
        <w:kinsoku w:val="0"/>
        <w:overflowPunct w:val="0"/>
        <w:spacing w:before="117"/>
        <w:ind w:left="152"/>
      </w:pPr>
      <w:r>
        <w:t xml:space="preserve">Fuel components will be available on the </w:t>
      </w:r>
      <w:r w:rsidR="00D26785">
        <w:t>spot (on orders only</w:t>
      </w:r>
      <w:r w:rsidR="00713293">
        <w:t xml:space="preserve">). </w:t>
      </w:r>
      <w:r w:rsidR="00D26785">
        <w:t xml:space="preserve">A </w:t>
      </w:r>
      <w:r>
        <w:t xml:space="preserve">form order for fuel components </w:t>
      </w:r>
      <w:r w:rsidR="00713293">
        <w:t xml:space="preserve">is </w:t>
      </w:r>
      <w:r w:rsidR="00C84C16" w:rsidRPr="007E5D4A">
        <w:t xml:space="preserve">attached </w:t>
      </w:r>
      <w:r w:rsidR="00713293">
        <w:t>to this Bulletin</w:t>
      </w:r>
      <w:r w:rsidRPr="007E5D4A">
        <w:t>.</w:t>
      </w:r>
    </w:p>
    <w:p w14:paraId="35D02F75" w14:textId="1C8FFC04" w:rsidR="00A76FC0" w:rsidRPr="00713293" w:rsidRDefault="00A76FC0">
      <w:pPr>
        <w:pStyle w:val="Tekstpodstawowy"/>
        <w:kinsoku w:val="0"/>
        <w:overflowPunct w:val="0"/>
        <w:spacing w:before="119"/>
        <w:ind w:left="152" w:right="197"/>
        <w:rPr>
          <w:color w:val="538135" w:themeColor="accent6" w:themeShade="BF"/>
        </w:rPr>
      </w:pPr>
      <w:r>
        <w:t>The national teams may send th</w:t>
      </w:r>
      <w:r w:rsidR="00713293">
        <w:t>eir own fuel or batteries to this</w:t>
      </w:r>
      <w:r>
        <w:t xml:space="preserve"> dedicated address</w:t>
      </w:r>
      <w:r w:rsidR="00713293">
        <w:t xml:space="preserve">: </w:t>
      </w:r>
      <w:r>
        <w:t xml:space="preserve"> </w:t>
      </w:r>
      <w:r w:rsidR="00713293" w:rsidRPr="00713293">
        <w:rPr>
          <w:color w:val="538135" w:themeColor="accent6" w:themeShade="BF"/>
        </w:rPr>
        <w:t xml:space="preserve">CMBL CM 2018 Jean Paul PERRET 1 rue Jean </w:t>
      </w:r>
      <w:proofErr w:type="spellStart"/>
      <w:r w:rsidR="00713293" w:rsidRPr="00713293">
        <w:rPr>
          <w:color w:val="538135" w:themeColor="accent6" w:themeShade="BF"/>
        </w:rPr>
        <w:t>Jaurès</w:t>
      </w:r>
      <w:proofErr w:type="spellEnd"/>
      <w:r w:rsidR="00713293" w:rsidRPr="00713293">
        <w:rPr>
          <w:color w:val="538135" w:themeColor="accent6" w:themeShade="BF"/>
        </w:rPr>
        <w:t xml:space="preserve"> 54640 TUCQUEGNIEUX.</w:t>
      </w:r>
    </w:p>
    <w:p w14:paraId="0EB9714D" w14:textId="77777777" w:rsidR="00A76FC0" w:rsidRDefault="00A76FC0" w:rsidP="00D324F3">
      <w:pPr>
        <w:pStyle w:val="Nagwek3"/>
        <w:kinsoku w:val="0"/>
        <w:overflowPunct w:val="0"/>
        <w:spacing w:before="179"/>
        <w:ind w:left="0" w:firstLine="152"/>
      </w:pPr>
      <w:r>
        <w:t>Communication</w:t>
      </w:r>
    </w:p>
    <w:p w14:paraId="7B3C499F" w14:textId="77777777" w:rsidR="00A76FC0" w:rsidRPr="007E5D4A" w:rsidRDefault="00A76FC0">
      <w:pPr>
        <w:pStyle w:val="Tekstpodstawowy"/>
        <w:kinsoku w:val="0"/>
        <w:overflowPunct w:val="0"/>
        <w:spacing w:before="119"/>
        <w:ind w:left="152"/>
        <w:jc w:val="both"/>
      </w:pPr>
      <w:r>
        <w:t xml:space="preserve">The site will be opened </w:t>
      </w:r>
      <w:r w:rsidRPr="007E5D4A">
        <w:t xml:space="preserve">to public all </w:t>
      </w:r>
      <w:r w:rsidR="00C84C16" w:rsidRPr="007E5D4A">
        <w:t xml:space="preserve">through </w:t>
      </w:r>
      <w:r w:rsidRPr="007E5D4A">
        <w:t>the competition.</w:t>
      </w:r>
    </w:p>
    <w:p w14:paraId="52E150DF" w14:textId="77777777" w:rsidR="00A76FC0" w:rsidRPr="0084209B" w:rsidRDefault="00A76FC0">
      <w:pPr>
        <w:pStyle w:val="Tekstpodstawowy"/>
        <w:kinsoku w:val="0"/>
        <w:overflowPunct w:val="0"/>
        <w:spacing w:before="119"/>
        <w:ind w:left="152" w:right="149"/>
        <w:jc w:val="both"/>
        <w:rPr>
          <w:strike/>
          <w:color w:val="FF00FF"/>
        </w:rPr>
      </w:pPr>
      <w:r>
        <w:t xml:space="preserve">A live scoring system with a large LED display will be used for </w:t>
      </w:r>
      <w:r w:rsidRPr="007E5D4A">
        <w:t>public information during flights. Video screens will also</w:t>
      </w:r>
      <w:r w:rsidR="00C84C16" w:rsidRPr="007E5D4A">
        <w:t xml:space="preserve"> be</w:t>
      </w:r>
      <w:r w:rsidRPr="007E5D4A">
        <w:t xml:space="preserve"> available for competitors and team managers to</w:t>
      </w:r>
      <w:r w:rsidR="00C84C16" w:rsidRPr="007E5D4A">
        <w:t xml:space="preserve"> </w:t>
      </w:r>
      <w:r w:rsidR="0084209B" w:rsidRPr="007E5D4A">
        <w:t>see real time scores and unof</w:t>
      </w:r>
      <w:r w:rsidR="007E5D4A" w:rsidRPr="007E5D4A">
        <w:t>f</w:t>
      </w:r>
      <w:r w:rsidR="0084209B" w:rsidRPr="007E5D4A">
        <w:t>icial placings.</w:t>
      </w:r>
    </w:p>
    <w:p w14:paraId="28E85B72" w14:textId="77777777" w:rsidR="00A76FC0" w:rsidRDefault="00A76FC0">
      <w:pPr>
        <w:pStyle w:val="Tekstpodstawowy"/>
        <w:kinsoku w:val="0"/>
        <w:overflowPunct w:val="0"/>
        <w:spacing w:before="120"/>
        <w:ind w:left="152"/>
        <w:jc w:val="both"/>
      </w:pPr>
      <w:r>
        <w:t>Video streaming will be available on Internet.</w:t>
      </w:r>
    </w:p>
    <w:p w14:paraId="7508F57C" w14:textId="77777777" w:rsidR="00A76FC0" w:rsidRDefault="00A76FC0">
      <w:pPr>
        <w:pStyle w:val="Tekstpodstawowy"/>
        <w:kinsoku w:val="0"/>
        <w:overflowPunct w:val="0"/>
        <w:spacing w:before="117"/>
        <w:ind w:left="152"/>
        <w:jc w:val="both"/>
      </w:pPr>
      <w:r>
        <w:t>An effort will be done in order to have the best coverage of the World Championships by medias.</w:t>
      </w:r>
    </w:p>
    <w:p w14:paraId="73BE846A" w14:textId="77777777" w:rsidR="00A76FC0" w:rsidRDefault="00A76FC0" w:rsidP="001A49AF">
      <w:pPr>
        <w:pStyle w:val="Nagwek3"/>
        <w:kinsoku w:val="0"/>
        <w:overflowPunct w:val="0"/>
        <w:spacing w:before="179"/>
        <w:ind w:left="153"/>
      </w:pPr>
      <w:r>
        <w:t>Tour</w:t>
      </w:r>
    </w:p>
    <w:p w14:paraId="6EEAC5C6" w14:textId="4D5A29A7" w:rsidR="00A76FC0" w:rsidRDefault="00A76FC0">
      <w:pPr>
        <w:pStyle w:val="Tekstpodstawowy"/>
        <w:kinsoku w:val="0"/>
        <w:overflowPunct w:val="0"/>
        <w:spacing w:before="119"/>
        <w:ind w:left="152" w:right="148"/>
        <w:jc w:val="both"/>
      </w:pPr>
      <w:r>
        <w:t>As everybody knows, East of France was the theatre of the biggest fights of World War 1. The town of Verdun became the symbol of the Great War. This terrible period of the world history ended in 1918. Events organised for the centenary of the end will be held in Verdun on 20</w:t>
      </w:r>
      <w:r w:rsidR="007E5D4A">
        <w:t xml:space="preserve"> and 21 July.  Verdun is close </w:t>
      </w:r>
      <w:r w:rsidR="00D26785">
        <w:t xml:space="preserve">from Landres </w:t>
      </w:r>
      <w:r>
        <w:t xml:space="preserve">and a tour will be proposed on Saturday with special rates. All information will be given </w:t>
      </w:r>
      <w:r w:rsidR="00E948B5">
        <w:t>later</w:t>
      </w:r>
      <w:r>
        <w:t>.</w:t>
      </w:r>
    </w:p>
    <w:p w14:paraId="325EE46E" w14:textId="77777777" w:rsidR="00A76FC0" w:rsidRDefault="00A76FC0" w:rsidP="001A49AF">
      <w:pPr>
        <w:pStyle w:val="Nagwek3"/>
        <w:kinsoku w:val="0"/>
        <w:overflowPunct w:val="0"/>
        <w:spacing w:before="199"/>
        <w:ind w:left="153"/>
      </w:pPr>
      <w:r>
        <w:t>Bulletin 2</w:t>
      </w:r>
    </w:p>
    <w:p w14:paraId="7D6E1916" w14:textId="5C050FF2" w:rsidR="00A76FC0" w:rsidRDefault="00A76FC0">
      <w:pPr>
        <w:pStyle w:val="Tekstpodstawowy"/>
        <w:kinsoku w:val="0"/>
        <w:overflowPunct w:val="0"/>
        <w:spacing w:before="119"/>
        <w:ind w:left="152" w:right="150"/>
        <w:jc w:val="both"/>
      </w:pPr>
      <w:r>
        <w:t xml:space="preserve">Bulletin 2 including the Final Entry Form will be published </w:t>
      </w:r>
      <w:r w:rsidR="00E948B5">
        <w:t>on</w:t>
      </w:r>
      <w:r>
        <w:t xml:space="preserve"> 15 </w:t>
      </w:r>
      <w:r w:rsidR="00E948B5">
        <w:t xml:space="preserve">March </w:t>
      </w:r>
      <w:r>
        <w:t xml:space="preserve">2018 on the website of the World Championships. Bulletin 2 </w:t>
      </w:r>
      <w:r w:rsidR="00624705">
        <w:t>has</w:t>
      </w:r>
      <w:r>
        <w:t xml:space="preserve"> be</w:t>
      </w:r>
      <w:r w:rsidR="00624705">
        <w:t>en</w:t>
      </w:r>
      <w:r>
        <w:t xml:space="preserve"> sent by mail to the NAC's and</w:t>
      </w:r>
      <w:r w:rsidR="00624705" w:rsidRPr="00624705">
        <w:t xml:space="preserve"> </w:t>
      </w:r>
      <w:r>
        <w:t>team manager which have returned a Preliminary Entry Form.</w:t>
      </w:r>
    </w:p>
    <w:p w14:paraId="03C56BFD" w14:textId="77777777" w:rsidR="00A76FC0" w:rsidRDefault="00A76FC0">
      <w:pPr>
        <w:pStyle w:val="Tekstpodstawowy"/>
        <w:kinsoku w:val="0"/>
        <w:overflowPunct w:val="0"/>
        <w:spacing w:before="119"/>
        <w:ind w:left="152"/>
      </w:pPr>
      <w:r>
        <w:t xml:space="preserve">With the Final Entry Form, a passport </w:t>
      </w:r>
      <w:r w:rsidRPr="007E5D4A">
        <w:t xml:space="preserve">size </w:t>
      </w:r>
      <w:r w:rsidR="00E027C9" w:rsidRPr="007E5D4A">
        <w:t xml:space="preserve">photograph </w:t>
      </w:r>
      <w:r w:rsidRPr="007E5D4A">
        <w:t>will</w:t>
      </w:r>
      <w:r>
        <w:t xml:space="preserve"> be </w:t>
      </w:r>
      <w:r w:rsidR="007E5D4A">
        <w:t xml:space="preserve">required </w:t>
      </w:r>
      <w:r>
        <w:t>for each participant</w:t>
      </w:r>
      <w:r w:rsidR="007E5D4A">
        <w:t>,</w:t>
      </w:r>
      <w:r>
        <w:t xml:space="preserve"> helper and supporter in order to prepare the ID cards.</w:t>
      </w:r>
    </w:p>
    <w:p w14:paraId="47CC7A4A" w14:textId="77777777" w:rsidR="00A76FC0" w:rsidRDefault="00A76FC0">
      <w:pPr>
        <w:pStyle w:val="Tekstpodstawowy"/>
        <w:kinsoku w:val="0"/>
        <w:overflowPunct w:val="0"/>
        <w:spacing w:before="7"/>
        <w:rPr>
          <w:sz w:val="19"/>
          <w:szCs w:val="19"/>
        </w:rPr>
      </w:pPr>
    </w:p>
    <w:p w14:paraId="0A7C3743" w14:textId="77777777" w:rsidR="00A76FC0" w:rsidRDefault="00A76FC0">
      <w:pPr>
        <w:pStyle w:val="Nagwek3"/>
        <w:kinsoku w:val="0"/>
        <w:overflowPunct w:val="0"/>
        <w:spacing w:after="19"/>
      </w:pPr>
      <w:r>
        <w:t>ORGANISER CONTACT DETAILS</w:t>
      </w:r>
    </w:p>
    <w:p w14:paraId="5A60B8AA"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337769E9" wp14:editId="0726CC7D">
                <wp:extent cx="6164580" cy="12700"/>
                <wp:effectExtent l="7620" t="9525" r="9525" b="0"/>
                <wp:docPr id="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9" name="Freeform 39"/>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DA88C3B" id="Group 38"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">
                <v:shape id="Freeform 39"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" path="m,l9698,e" filled="f" strokeweight=".48pt">
                  <v:path arrowok="t" o:connecttype="custom" o:connectlocs="0,0;9698,0" o:connectangles="0,0"/>
                </v:shape>
                <w10:anchorlock/>
              </v:group>
            </w:pict>
          </mc:Fallback>
        </mc:AlternateContent>
      </w:r>
    </w:p>
    <w:p w14:paraId="4B993BDB" w14:textId="77777777" w:rsidR="00A76FC0" w:rsidRPr="00EF6AC5" w:rsidRDefault="00A76FC0">
      <w:pPr>
        <w:pStyle w:val="Tekstpodstawowy"/>
        <w:kinsoku w:val="0"/>
        <w:overflowPunct w:val="0"/>
        <w:spacing w:before="109"/>
        <w:ind w:left="152"/>
        <w:jc w:val="both"/>
        <w:rPr>
          <w:lang w:val="fr-FR"/>
        </w:rPr>
      </w:pPr>
      <w:r w:rsidRPr="00EF6AC5">
        <w:rPr>
          <w:lang w:val="fr-FR"/>
        </w:rPr>
        <w:t>Cercle Modéliste Blénod Lorraine CM 2018</w:t>
      </w:r>
    </w:p>
    <w:p w14:paraId="509A2231" w14:textId="3E50C0F8" w:rsidR="00A76FC0" w:rsidRPr="00EF6AC5" w:rsidRDefault="00A76FC0">
      <w:pPr>
        <w:pStyle w:val="Tekstpodstawowy"/>
        <w:kinsoku w:val="0"/>
        <w:overflowPunct w:val="0"/>
        <w:spacing w:before="120"/>
        <w:ind w:left="152"/>
        <w:jc w:val="both"/>
        <w:rPr>
          <w:lang w:val="fr-FR"/>
        </w:rPr>
      </w:pPr>
      <w:r w:rsidRPr="00EF6AC5">
        <w:rPr>
          <w:b/>
          <w:bCs/>
          <w:lang w:val="fr-FR"/>
        </w:rPr>
        <w:t>Correspond</w:t>
      </w:r>
      <w:r w:rsidR="0055352A">
        <w:rPr>
          <w:b/>
          <w:bCs/>
          <w:lang w:val="fr-FR"/>
        </w:rPr>
        <w:t>a</w:t>
      </w:r>
      <w:r w:rsidRPr="00EF6AC5">
        <w:rPr>
          <w:b/>
          <w:bCs/>
          <w:lang w:val="fr-FR"/>
        </w:rPr>
        <w:t xml:space="preserve">nce address: </w:t>
      </w:r>
      <w:r w:rsidRPr="00EF6AC5">
        <w:rPr>
          <w:lang w:val="fr-FR"/>
        </w:rPr>
        <w:t xml:space="preserve">1 rue Jean Jaurès </w:t>
      </w:r>
      <w:r w:rsidR="00554316">
        <w:rPr>
          <w:lang w:val="fr-FR"/>
        </w:rPr>
        <w:t xml:space="preserve">- </w:t>
      </w:r>
      <w:r w:rsidRPr="00EF6AC5">
        <w:rPr>
          <w:lang w:val="fr-FR"/>
        </w:rPr>
        <w:t xml:space="preserve">54640 </w:t>
      </w:r>
      <w:r w:rsidR="00554316">
        <w:rPr>
          <w:lang w:val="fr-FR"/>
        </w:rPr>
        <w:t xml:space="preserve">- </w:t>
      </w:r>
      <w:r w:rsidRPr="00EF6AC5">
        <w:rPr>
          <w:lang w:val="fr-FR"/>
        </w:rPr>
        <w:t>Tucquegnieux</w:t>
      </w:r>
      <w:r w:rsidR="00554316">
        <w:rPr>
          <w:lang w:val="fr-FR"/>
        </w:rPr>
        <w:t xml:space="preserve"> -</w:t>
      </w:r>
      <w:r w:rsidRPr="00EF6AC5">
        <w:rPr>
          <w:lang w:val="fr-FR"/>
        </w:rPr>
        <w:t xml:space="preserve"> France</w:t>
      </w:r>
    </w:p>
    <w:p w14:paraId="441E7F47" w14:textId="77777777" w:rsidR="00A76FC0" w:rsidRDefault="00A76FC0">
      <w:pPr>
        <w:pStyle w:val="Tekstpodstawowy"/>
        <w:kinsoku w:val="0"/>
        <w:overflowPunct w:val="0"/>
        <w:spacing w:before="120"/>
        <w:ind w:left="152"/>
        <w:jc w:val="both"/>
        <w:rPr>
          <w:color w:val="0000FF"/>
        </w:rPr>
      </w:pPr>
      <w:r>
        <w:rPr>
          <w:b/>
          <w:bCs/>
        </w:rPr>
        <w:t xml:space="preserve">Email: </w:t>
      </w:r>
      <w:hyperlink r:id="rId25" w:history="1">
        <w:r w:rsidR="00D26785" w:rsidRPr="00173B03">
          <w:rPr>
            <w:rStyle w:val="Hipercze"/>
          </w:rPr>
          <w:t>matth.perret@gmail.com</w:t>
        </w:r>
      </w:hyperlink>
      <w:r w:rsidR="00D26785">
        <w:t xml:space="preserve"> </w:t>
      </w:r>
    </w:p>
    <w:p w14:paraId="61059996" w14:textId="77777777" w:rsidR="00A76FC0" w:rsidRDefault="00A76FC0">
      <w:pPr>
        <w:pStyle w:val="Tekstpodstawowy"/>
        <w:kinsoku w:val="0"/>
        <w:overflowPunct w:val="0"/>
        <w:spacing w:before="5"/>
        <w:rPr>
          <w:sz w:val="15"/>
          <w:szCs w:val="15"/>
        </w:rPr>
      </w:pPr>
    </w:p>
    <w:p w14:paraId="2EE204AE" w14:textId="77777777" w:rsidR="00A76FC0" w:rsidRDefault="00A76FC0">
      <w:pPr>
        <w:pStyle w:val="Tekstpodstawowy"/>
        <w:kinsoku w:val="0"/>
        <w:overflowPunct w:val="0"/>
        <w:spacing w:before="52" w:after="19"/>
        <w:ind w:left="152"/>
        <w:rPr>
          <w:b/>
          <w:bCs/>
          <w:sz w:val="24"/>
          <w:szCs w:val="24"/>
        </w:rPr>
      </w:pPr>
      <w:r>
        <w:rPr>
          <w:b/>
          <w:bCs/>
          <w:sz w:val="24"/>
          <w:szCs w:val="24"/>
        </w:rPr>
        <w:t>BANK INFORMATIONS FOR PAYMENT</w:t>
      </w:r>
    </w:p>
    <w:p w14:paraId="2FDA6459" w14:textId="77777777" w:rsidR="00A76FC0" w:rsidRDefault="00AC2F30">
      <w:pPr>
        <w:pStyle w:val="Tekstpodstawowy"/>
        <w:kinsoku w:val="0"/>
        <w:overflowPunct w:val="0"/>
        <w:spacing w:line="20" w:lineRule="exact"/>
        <w:ind w:left="119"/>
        <w:rPr>
          <w:sz w:val="2"/>
          <w:szCs w:val="2"/>
        </w:rPr>
      </w:pPr>
      <w:r>
        <w:rPr>
          <w:noProof/>
          <w:sz w:val="2"/>
          <w:szCs w:val="2"/>
          <w:lang w:val="pl-PL" w:eastAsia="pl-PL"/>
        </w:rPr>
        <mc:AlternateContent>
          <mc:Choice Requires="wpg">
            <w:drawing>
              <wp:inline distT="0" distB="0" distL="0" distR="0" wp14:anchorId="767F9DC4" wp14:editId="18D4578D">
                <wp:extent cx="6164580" cy="12700"/>
                <wp:effectExtent l="7620" t="3810" r="9525" b="2540"/>
                <wp:docPr id="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12700"/>
                          <a:chOff x="0" y="0"/>
                          <a:chExt cx="9708" cy="20"/>
                        </a:xfrm>
                      </wpg:grpSpPr>
                      <wps:wsp>
                        <wps:cNvPr id="7" name="Freeform 41"/>
                        <wps:cNvSpPr>
                          <a:spLocks/>
                        </wps:cNvSpPr>
                        <wps:spPr bwMode="auto">
                          <a:xfrm>
                            <a:off x="5" y="5"/>
                            <a:ext cx="9698" cy="20"/>
                          </a:xfrm>
                          <a:custGeom>
                            <a:avLst/>
                            <a:gdLst>
                              <a:gd name="T0" fmla="*/ 0 w 9698"/>
                              <a:gd name="T1" fmla="*/ 0 h 20"/>
                              <a:gd name="T2" fmla="*/ 9698 w 9698"/>
                              <a:gd name="T3" fmla="*/ 0 h 20"/>
                            </a:gdLst>
                            <a:ahLst/>
                            <a:cxnLst>
                              <a:cxn ang="0">
                                <a:pos x="T0" y="T1"/>
                              </a:cxn>
                              <a:cxn ang="0">
                                <a:pos x="T2" y="T3"/>
                              </a:cxn>
                            </a:cxnLst>
                            <a:rect l="0" t="0" r="r" b="b"/>
                            <a:pathLst>
                              <a:path w="9698" h="20">
                                <a:moveTo>
                                  <a:pt x="0" y="0"/>
                                </a:moveTo>
                                <a:lnTo>
                                  <a:pt x="969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o="http://schemas.microsoft.com/office/mac/office/2008/main" xmlns:mv="urn:schemas-microsoft-com:mac:vm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6AB32A4C" id="Group 40" o:spid="_x0000_s1026" style="width:485.4pt;height:1pt;mso-position-horizontal-relative:char;mso-position-vertical-relative:line" coordsize="9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">
                <v:shape id="Freeform 41" o:spid="_x0000_s1027" style="position:absolute;left:5;top:5;width:9698;height:20;visibility:visible;mso-wrap-style:square;v-text-anchor:top" coordsize="9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" path="m,l9698,e" filled="f" strokeweight=".48pt">
                  <v:path arrowok="t" o:connecttype="custom" o:connectlocs="0,0;9698,0" o:connectangles="0,0"/>
                </v:shape>
                <w10:anchorlock/>
              </v:group>
            </w:pict>
          </mc:Fallback>
        </mc:AlternateContent>
      </w:r>
    </w:p>
    <w:p w14:paraId="68487BB4" w14:textId="77777777" w:rsidR="00A76FC0" w:rsidRDefault="00A76FC0" w:rsidP="00554316">
      <w:pPr>
        <w:pStyle w:val="Tekstpodstawowy"/>
        <w:kinsoku w:val="0"/>
        <w:overflowPunct w:val="0"/>
        <w:spacing w:before="120"/>
        <w:ind w:left="152"/>
      </w:pPr>
      <w:r>
        <w:rPr>
          <w:b/>
          <w:bCs/>
        </w:rPr>
        <w:t>Bank information</w:t>
      </w:r>
      <w:r>
        <w:t>:    C</w:t>
      </w:r>
      <w:r w:rsidR="007E5D4A">
        <w:t>MBL</w:t>
      </w:r>
      <w:r>
        <w:t xml:space="preserve"> CM 2018</w:t>
      </w:r>
    </w:p>
    <w:p w14:paraId="3FBE8C45" w14:textId="13F3FDAA" w:rsidR="00A76FC0" w:rsidRDefault="00A76FC0" w:rsidP="00E943C5">
      <w:pPr>
        <w:pStyle w:val="Tekstpodstawowy"/>
        <w:kinsoku w:val="0"/>
        <w:overflowPunct w:val="0"/>
        <w:spacing w:before="60"/>
        <w:ind w:left="1996" w:right="3827"/>
      </w:pPr>
      <w:r>
        <w:t>IBAN</w:t>
      </w:r>
      <w:r w:rsidR="00E943C5">
        <w:t xml:space="preserve">: FR76 1610 6100 0796 0093 0102 </w:t>
      </w:r>
      <w:r>
        <w:t>727 BIC: AGRIFRPP861</w:t>
      </w:r>
    </w:p>
    <w:p w14:paraId="68DF4E24" w14:textId="77777777" w:rsidR="00554316" w:rsidRDefault="00A76FC0" w:rsidP="001B21BD">
      <w:pPr>
        <w:pStyle w:val="Tekstpodstawowy"/>
        <w:kinsoku w:val="0"/>
        <w:overflowPunct w:val="0"/>
        <w:spacing w:before="120"/>
        <w:ind w:left="152" w:right="141"/>
      </w:pPr>
      <w:r>
        <w:t>Please note that all bank charges are th</w:t>
      </w:r>
      <w:r w:rsidR="00554316">
        <w:t>e responsibility of the debtor.</w:t>
      </w:r>
    </w:p>
    <w:p w14:paraId="50E7D0BE" w14:textId="5E901E9D" w:rsidR="00554316" w:rsidRDefault="00A76FC0" w:rsidP="00554316">
      <w:pPr>
        <w:pStyle w:val="Tekstpodstawowy"/>
        <w:kinsoku w:val="0"/>
        <w:overflowPunct w:val="0"/>
        <w:spacing w:before="120"/>
        <w:ind w:left="152" w:right="27"/>
        <w:rPr>
          <w:lang w:val="fr-FR"/>
        </w:rPr>
      </w:pPr>
      <w:r w:rsidRPr="00554316">
        <w:rPr>
          <w:b/>
          <w:bCs/>
          <w:lang w:val="fr-FR"/>
        </w:rPr>
        <w:t xml:space="preserve">Beneficiary: </w:t>
      </w:r>
      <w:r w:rsidRPr="00554316">
        <w:rPr>
          <w:lang w:val="fr-FR"/>
        </w:rPr>
        <w:t xml:space="preserve">CMBL CM2018 1 rue Jean Jaurès </w:t>
      </w:r>
      <w:r w:rsidR="00554316" w:rsidRPr="00554316">
        <w:rPr>
          <w:lang w:val="fr-FR"/>
        </w:rPr>
        <w:t>- 54640 –</w:t>
      </w:r>
      <w:r w:rsidR="00554316">
        <w:rPr>
          <w:lang w:val="fr-FR"/>
        </w:rPr>
        <w:t xml:space="preserve"> </w:t>
      </w:r>
      <w:r w:rsidR="00554316" w:rsidRPr="00554316">
        <w:rPr>
          <w:lang w:val="fr-FR"/>
        </w:rPr>
        <w:t>Tucquegnieux</w:t>
      </w:r>
    </w:p>
    <w:p w14:paraId="6B4EA4F8" w14:textId="63772007" w:rsidR="001B21BD" w:rsidRPr="00E943C5" w:rsidRDefault="0055352A" w:rsidP="00554316">
      <w:pPr>
        <w:pStyle w:val="Tekstpodstawowy"/>
        <w:kinsoku w:val="0"/>
        <w:overflowPunct w:val="0"/>
        <w:spacing w:before="120"/>
        <w:ind w:left="152" w:right="27"/>
        <w:rPr>
          <w:lang w:val="en-US"/>
        </w:rPr>
      </w:pPr>
      <w:r w:rsidRPr="00E943C5">
        <w:rPr>
          <w:b/>
          <w:bCs/>
          <w:lang w:val="en-US"/>
        </w:rPr>
        <w:t>The pa</w:t>
      </w:r>
      <w:r w:rsidR="00E943C5">
        <w:rPr>
          <w:b/>
          <w:bCs/>
          <w:lang w:val="en-US"/>
        </w:rPr>
        <w:t>y</w:t>
      </w:r>
      <w:r w:rsidR="00713293" w:rsidRPr="00E943C5">
        <w:rPr>
          <w:b/>
          <w:bCs/>
          <w:lang w:val="en-US"/>
        </w:rPr>
        <w:t>ment has to be done before 30th of April.</w:t>
      </w:r>
      <w:r w:rsidR="00713293" w:rsidRPr="00E943C5">
        <w:rPr>
          <w:lang w:val="en-US"/>
        </w:rPr>
        <w:t xml:space="preserve"> </w:t>
      </w:r>
    </w:p>
    <w:p w14:paraId="5AC3F7B9" w14:textId="2A25F6DF" w:rsidR="00713293" w:rsidRPr="00E943C5" w:rsidRDefault="001B21BD" w:rsidP="00554316">
      <w:pPr>
        <w:pStyle w:val="Tekstpodstawowy"/>
        <w:kinsoku w:val="0"/>
        <w:overflowPunct w:val="0"/>
        <w:spacing w:before="120"/>
        <w:ind w:left="152" w:right="27"/>
        <w:rPr>
          <w:lang w:val="en-US"/>
        </w:rPr>
      </w:pPr>
      <w:r w:rsidRPr="00E943C5">
        <w:rPr>
          <w:lang w:val="en-US"/>
        </w:rPr>
        <w:t xml:space="preserve">It concerns registration fees (competitors, helpers, supporters), Lodging , meals, fuel. </w:t>
      </w:r>
    </w:p>
    <w:p w14:paraId="726F1A4F" w14:textId="34C7A9BD" w:rsidR="00A76FC0" w:rsidRPr="00126CFF" w:rsidRDefault="00A76FC0" w:rsidP="007F5159">
      <w:pPr>
        <w:pStyle w:val="Tekstpodstawowy"/>
        <w:kinsoku w:val="0"/>
        <w:overflowPunct w:val="0"/>
        <w:spacing w:before="120"/>
        <w:ind w:left="152" w:right="3609"/>
      </w:pPr>
      <w:r>
        <w:rPr>
          <w:b/>
          <w:bCs/>
          <w:i/>
          <w:iCs/>
        </w:rPr>
        <w:t>Please do mark ever</w:t>
      </w:r>
      <w:r w:rsidR="009E21D4">
        <w:rPr>
          <w:b/>
          <w:bCs/>
          <w:i/>
          <w:iCs/>
        </w:rPr>
        <w:t>y payment with "</w:t>
      </w:r>
      <w:proofErr w:type="spellStart"/>
      <w:r w:rsidR="009E21D4">
        <w:rPr>
          <w:b/>
          <w:bCs/>
          <w:i/>
          <w:iCs/>
        </w:rPr>
        <w:t>WCh</w:t>
      </w:r>
      <w:proofErr w:type="spellEnd"/>
      <w:r w:rsidR="009E21D4">
        <w:rPr>
          <w:b/>
          <w:bCs/>
          <w:i/>
          <w:iCs/>
        </w:rPr>
        <w:t xml:space="preserve"> F2ABCD 2018</w:t>
      </w:r>
      <w:r w:rsidR="00126CFF">
        <w:rPr>
          <w:b/>
          <w:bCs/>
          <w:i/>
          <w:iCs/>
        </w:rPr>
        <w:t>”</w:t>
      </w:r>
      <w:r w:rsidR="007F5159" w:rsidRPr="00126CFF">
        <w:t xml:space="preserve"> </w:t>
      </w:r>
    </w:p>
    <w:sectPr w:rsidR="00A76FC0" w:rsidRPr="00126CFF" w:rsidSect="00E943C5">
      <w:footerReference w:type="default" r:id="rId26"/>
      <w:pgSz w:w="11910" w:h="16840"/>
      <w:pgMar w:top="1330" w:right="747" w:bottom="280" w:left="124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1A59F" w14:textId="77777777" w:rsidR="005E43EF" w:rsidRDefault="005E43EF">
      <w:r>
        <w:separator/>
      </w:r>
    </w:p>
  </w:endnote>
  <w:endnote w:type="continuationSeparator" w:id="0">
    <w:p w14:paraId="695D8273" w14:textId="77777777" w:rsidR="005E43EF" w:rsidRDefault="005E4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37D19" w14:textId="77777777" w:rsidR="00A76FC0" w:rsidRDefault="00A76FC0">
    <w:pPr>
      <w:pStyle w:val="Tekstpodstawowy"/>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FC7F58" w14:textId="77777777" w:rsidR="005E43EF" w:rsidRDefault="005E43EF">
      <w:r>
        <w:separator/>
      </w:r>
    </w:p>
  </w:footnote>
  <w:footnote w:type="continuationSeparator" w:id="0">
    <w:p w14:paraId="6B13B1B4" w14:textId="77777777" w:rsidR="005E43EF" w:rsidRDefault="005E43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436" w:hanging="155"/>
      </w:pPr>
      <w:rPr>
        <w:rFonts w:ascii="Arial" w:hAnsi="Arial"/>
        <w:b w:val="0"/>
        <w:w w:val="100"/>
        <w:sz w:val="22"/>
      </w:rPr>
    </w:lvl>
    <w:lvl w:ilvl="1">
      <w:numFmt w:val="bullet"/>
      <w:lvlText w:val="•"/>
      <w:lvlJc w:val="left"/>
      <w:pPr>
        <w:ind w:left="1390" w:hanging="155"/>
      </w:pPr>
    </w:lvl>
    <w:lvl w:ilvl="2">
      <w:numFmt w:val="bullet"/>
      <w:lvlText w:val="•"/>
      <w:lvlJc w:val="left"/>
      <w:pPr>
        <w:ind w:left="2341" w:hanging="155"/>
      </w:pPr>
    </w:lvl>
    <w:lvl w:ilvl="3">
      <w:numFmt w:val="bullet"/>
      <w:lvlText w:val="•"/>
      <w:lvlJc w:val="left"/>
      <w:pPr>
        <w:ind w:left="3291" w:hanging="155"/>
      </w:pPr>
    </w:lvl>
    <w:lvl w:ilvl="4">
      <w:numFmt w:val="bullet"/>
      <w:lvlText w:val="•"/>
      <w:lvlJc w:val="left"/>
      <w:pPr>
        <w:ind w:left="4242" w:hanging="155"/>
      </w:pPr>
    </w:lvl>
    <w:lvl w:ilvl="5">
      <w:numFmt w:val="bullet"/>
      <w:lvlText w:val="•"/>
      <w:lvlJc w:val="left"/>
      <w:pPr>
        <w:ind w:left="5193" w:hanging="155"/>
      </w:pPr>
    </w:lvl>
    <w:lvl w:ilvl="6">
      <w:numFmt w:val="bullet"/>
      <w:lvlText w:val="•"/>
      <w:lvlJc w:val="left"/>
      <w:pPr>
        <w:ind w:left="6143" w:hanging="155"/>
      </w:pPr>
    </w:lvl>
    <w:lvl w:ilvl="7">
      <w:numFmt w:val="bullet"/>
      <w:lvlText w:val="•"/>
      <w:lvlJc w:val="left"/>
      <w:pPr>
        <w:ind w:left="7094" w:hanging="155"/>
      </w:pPr>
    </w:lvl>
    <w:lvl w:ilvl="8">
      <w:numFmt w:val="bullet"/>
      <w:lvlText w:val="•"/>
      <w:lvlJc w:val="left"/>
      <w:pPr>
        <w:ind w:left="8045" w:hanging="155"/>
      </w:pPr>
    </w:lvl>
  </w:abstractNum>
  <w:abstractNum w:abstractNumId="1">
    <w:nsid w:val="00000403"/>
    <w:multiLevelType w:val="multilevel"/>
    <w:tmpl w:val="00000886"/>
    <w:lvl w:ilvl="0">
      <w:numFmt w:val="bullet"/>
      <w:lvlText w:val="-"/>
      <w:lvlJc w:val="left"/>
      <w:pPr>
        <w:ind w:left="436" w:hanging="143"/>
      </w:pPr>
      <w:rPr>
        <w:rFonts w:ascii="Calibri" w:hAnsi="Calibri"/>
        <w:b w:val="0"/>
        <w:w w:val="100"/>
        <w:sz w:val="22"/>
      </w:rPr>
    </w:lvl>
    <w:lvl w:ilvl="1">
      <w:numFmt w:val="bullet"/>
      <w:lvlText w:val="-"/>
      <w:lvlJc w:val="left"/>
      <w:pPr>
        <w:ind w:left="1403" w:hanging="118"/>
      </w:pPr>
      <w:rPr>
        <w:rFonts w:ascii="Calibri" w:hAnsi="Calibri"/>
        <w:b w:val="0"/>
        <w:w w:val="100"/>
        <w:sz w:val="22"/>
      </w:rPr>
    </w:lvl>
    <w:lvl w:ilvl="2">
      <w:numFmt w:val="bullet"/>
      <w:lvlText w:val="•"/>
      <w:lvlJc w:val="left"/>
      <w:pPr>
        <w:ind w:left="2349" w:hanging="118"/>
      </w:pPr>
    </w:lvl>
    <w:lvl w:ilvl="3">
      <w:numFmt w:val="bullet"/>
      <w:lvlText w:val="•"/>
      <w:lvlJc w:val="left"/>
      <w:pPr>
        <w:ind w:left="3299" w:hanging="118"/>
      </w:pPr>
    </w:lvl>
    <w:lvl w:ilvl="4">
      <w:numFmt w:val="bullet"/>
      <w:lvlText w:val="•"/>
      <w:lvlJc w:val="left"/>
      <w:pPr>
        <w:ind w:left="4248" w:hanging="118"/>
      </w:pPr>
    </w:lvl>
    <w:lvl w:ilvl="5">
      <w:numFmt w:val="bullet"/>
      <w:lvlText w:val="•"/>
      <w:lvlJc w:val="left"/>
      <w:pPr>
        <w:ind w:left="5198" w:hanging="118"/>
      </w:pPr>
    </w:lvl>
    <w:lvl w:ilvl="6">
      <w:numFmt w:val="bullet"/>
      <w:lvlText w:val="•"/>
      <w:lvlJc w:val="left"/>
      <w:pPr>
        <w:ind w:left="6148" w:hanging="118"/>
      </w:pPr>
    </w:lvl>
    <w:lvl w:ilvl="7">
      <w:numFmt w:val="bullet"/>
      <w:lvlText w:val="•"/>
      <w:lvlJc w:val="left"/>
      <w:pPr>
        <w:ind w:left="7097" w:hanging="118"/>
      </w:pPr>
    </w:lvl>
    <w:lvl w:ilvl="8">
      <w:numFmt w:val="bullet"/>
      <w:lvlText w:val="•"/>
      <w:lvlJc w:val="left"/>
      <w:pPr>
        <w:ind w:left="8047" w:hanging="118"/>
      </w:pPr>
    </w:lvl>
  </w:abstractNum>
  <w:abstractNum w:abstractNumId="2">
    <w:nsid w:val="00000404"/>
    <w:multiLevelType w:val="multilevel"/>
    <w:tmpl w:val="00000887"/>
    <w:lvl w:ilvl="0">
      <w:numFmt w:val="bullet"/>
      <w:lvlText w:val="-"/>
      <w:lvlJc w:val="left"/>
      <w:pPr>
        <w:ind w:left="436" w:hanging="143"/>
      </w:pPr>
      <w:rPr>
        <w:rFonts w:ascii="Arial" w:hAnsi="Arial"/>
        <w:b w:val="0"/>
        <w:w w:val="100"/>
        <w:sz w:val="22"/>
      </w:rPr>
    </w:lvl>
    <w:lvl w:ilvl="1">
      <w:numFmt w:val="bullet"/>
      <w:lvlText w:val="•"/>
      <w:lvlJc w:val="left"/>
      <w:pPr>
        <w:ind w:left="1400" w:hanging="143"/>
      </w:pPr>
    </w:lvl>
    <w:lvl w:ilvl="2">
      <w:numFmt w:val="bullet"/>
      <w:lvlText w:val="•"/>
      <w:lvlJc w:val="left"/>
      <w:pPr>
        <w:ind w:left="2349" w:hanging="143"/>
      </w:pPr>
    </w:lvl>
    <w:lvl w:ilvl="3">
      <w:numFmt w:val="bullet"/>
      <w:lvlText w:val="•"/>
      <w:lvlJc w:val="left"/>
      <w:pPr>
        <w:ind w:left="3299" w:hanging="143"/>
      </w:pPr>
    </w:lvl>
    <w:lvl w:ilvl="4">
      <w:numFmt w:val="bullet"/>
      <w:lvlText w:val="•"/>
      <w:lvlJc w:val="left"/>
      <w:pPr>
        <w:ind w:left="4248" w:hanging="143"/>
      </w:pPr>
    </w:lvl>
    <w:lvl w:ilvl="5">
      <w:numFmt w:val="bullet"/>
      <w:lvlText w:val="•"/>
      <w:lvlJc w:val="left"/>
      <w:pPr>
        <w:ind w:left="5198" w:hanging="143"/>
      </w:pPr>
    </w:lvl>
    <w:lvl w:ilvl="6">
      <w:numFmt w:val="bullet"/>
      <w:lvlText w:val="•"/>
      <w:lvlJc w:val="left"/>
      <w:pPr>
        <w:ind w:left="6148" w:hanging="143"/>
      </w:pPr>
    </w:lvl>
    <w:lvl w:ilvl="7">
      <w:numFmt w:val="bullet"/>
      <w:lvlText w:val="•"/>
      <w:lvlJc w:val="left"/>
      <w:pPr>
        <w:ind w:left="7097" w:hanging="143"/>
      </w:pPr>
    </w:lvl>
    <w:lvl w:ilvl="8">
      <w:numFmt w:val="bullet"/>
      <w:lvlText w:val="•"/>
      <w:lvlJc w:val="left"/>
      <w:pPr>
        <w:ind w:left="8047" w:hanging="143"/>
      </w:pPr>
    </w:lvl>
  </w:abstractNum>
  <w:abstractNum w:abstractNumId="3">
    <w:nsid w:val="00000405"/>
    <w:multiLevelType w:val="multilevel"/>
    <w:tmpl w:val="00000888"/>
    <w:lvl w:ilvl="0">
      <w:numFmt w:val="bullet"/>
      <w:lvlText w:val="-"/>
      <w:lvlJc w:val="left"/>
      <w:pPr>
        <w:ind w:left="294" w:hanging="142"/>
      </w:pPr>
      <w:rPr>
        <w:rFonts w:ascii="Calibri" w:hAnsi="Calibri"/>
        <w:b w:val="0"/>
        <w:w w:val="100"/>
        <w:sz w:val="22"/>
      </w:rPr>
    </w:lvl>
    <w:lvl w:ilvl="1">
      <w:numFmt w:val="bullet"/>
      <w:lvlText w:val=""/>
      <w:lvlJc w:val="left"/>
      <w:pPr>
        <w:ind w:left="580" w:hanging="287"/>
      </w:pPr>
      <w:rPr>
        <w:rFonts w:ascii="Symbol" w:hAnsi="Symbol"/>
        <w:b w:val="0"/>
        <w:color w:val="2A2A2A"/>
        <w:w w:val="99"/>
        <w:sz w:val="20"/>
      </w:rPr>
    </w:lvl>
    <w:lvl w:ilvl="2">
      <w:numFmt w:val="bullet"/>
      <w:lvlText w:val="•"/>
      <w:lvlJc w:val="left"/>
      <w:pPr>
        <w:ind w:left="1620" w:hanging="287"/>
      </w:pPr>
    </w:lvl>
    <w:lvl w:ilvl="3">
      <w:numFmt w:val="bullet"/>
      <w:lvlText w:val="•"/>
      <w:lvlJc w:val="left"/>
      <w:pPr>
        <w:ind w:left="2661" w:hanging="287"/>
      </w:pPr>
    </w:lvl>
    <w:lvl w:ilvl="4">
      <w:numFmt w:val="bullet"/>
      <w:lvlText w:val="•"/>
      <w:lvlJc w:val="left"/>
      <w:pPr>
        <w:ind w:left="3702" w:hanging="287"/>
      </w:pPr>
    </w:lvl>
    <w:lvl w:ilvl="5">
      <w:numFmt w:val="bullet"/>
      <w:lvlText w:val="•"/>
      <w:lvlJc w:val="left"/>
      <w:pPr>
        <w:ind w:left="4742" w:hanging="287"/>
      </w:pPr>
    </w:lvl>
    <w:lvl w:ilvl="6">
      <w:numFmt w:val="bullet"/>
      <w:lvlText w:val="•"/>
      <w:lvlJc w:val="left"/>
      <w:pPr>
        <w:ind w:left="5783" w:hanging="287"/>
      </w:pPr>
    </w:lvl>
    <w:lvl w:ilvl="7">
      <w:numFmt w:val="bullet"/>
      <w:lvlText w:val="•"/>
      <w:lvlJc w:val="left"/>
      <w:pPr>
        <w:ind w:left="6824" w:hanging="287"/>
      </w:pPr>
    </w:lvl>
    <w:lvl w:ilvl="8">
      <w:numFmt w:val="bullet"/>
      <w:lvlText w:val="•"/>
      <w:lvlJc w:val="left"/>
      <w:pPr>
        <w:ind w:left="7864" w:hanging="287"/>
      </w:pPr>
    </w:lvl>
  </w:abstractNum>
  <w:abstractNum w:abstractNumId="4">
    <w:nsid w:val="00000406"/>
    <w:multiLevelType w:val="multilevel"/>
    <w:tmpl w:val="00000889"/>
    <w:lvl w:ilvl="0">
      <w:numFmt w:val="bullet"/>
      <w:lvlText w:val="-"/>
      <w:lvlJc w:val="left"/>
      <w:pPr>
        <w:ind w:left="436" w:hanging="143"/>
      </w:pPr>
      <w:rPr>
        <w:rFonts w:ascii="Arial" w:hAnsi="Arial"/>
        <w:b w:val="0"/>
        <w:w w:val="100"/>
        <w:sz w:val="22"/>
      </w:rPr>
    </w:lvl>
    <w:lvl w:ilvl="1">
      <w:numFmt w:val="bullet"/>
      <w:lvlText w:val="•"/>
      <w:lvlJc w:val="left"/>
      <w:pPr>
        <w:ind w:left="1390" w:hanging="143"/>
      </w:pPr>
    </w:lvl>
    <w:lvl w:ilvl="2">
      <w:numFmt w:val="bullet"/>
      <w:lvlText w:val="•"/>
      <w:lvlJc w:val="left"/>
      <w:pPr>
        <w:ind w:left="2341" w:hanging="143"/>
      </w:pPr>
    </w:lvl>
    <w:lvl w:ilvl="3">
      <w:numFmt w:val="bullet"/>
      <w:lvlText w:val="•"/>
      <w:lvlJc w:val="left"/>
      <w:pPr>
        <w:ind w:left="3291" w:hanging="143"/>
      </w:pPr>
    </w:lvl>
    <w:lvl w:ilvl="4">
      <w:numFmt w:val="bullet"/>
      <w:lvlText w:val="•"/>
      <w:lvlJc w:val="left"/>
      <w:pPr>
        <w:ind w:left="4242" w:hanging="143"/>
      </w:pPr>
    </w:lvl>
    <w:lvl w:ilvl="5">
      <w:numFmt w:val="bullet"/>
      <w:lvlText w:val="•"/>
      <w:lvlJc w:val="left"/>
      <w:pPr>
        <w:ind w:left="5193" w:hanging="143"/>
      </w:pPr>
    </w:lvl>
    <w:lvl w:ilvl="6">
      <w:numFmt w:val="bullet"/>
      <w:lvlText w:val="•"/>
      <w:lvlJc w:val="left"/>
      <w:pPr>
        <w:ind w:left="6143" w:hanging="143"/>
      </w:pPr>
    </w:lvl>
    <w:lvl w:ilvl="7">
      <w:numFmt w:val="bullet"/>
      <w:lvlText w:val="•"/>
      <w:lvlJc w:val="left"/>
      <w:pPr>
        <w:ind w:left="7094" w:hanging="143"/>
      </w:pPr>
    </w:lvl>
    <w:lvl w:ilvl="8">
      <w:numFmt w:val="bullet"/>
      <w:lvlText w:val="•"/>
      <w:lvlJc w:val="left"/>
      <w:pPr>
        <w:ind w:left="8045" w:hanging="143"/>
      </w:pPr>
    </w:lvl>
  </w:abstractNum>
  <w:abstractNum w:abstractNumId="5">
    <w:nsid w:val="00000407"/>
    <w:multiLevelType w:val="multilevel"/>
    <w:tmpl w:val="0000088A"/>
    <w:lvl w:ilvl="0">
      <w:numFmt w:val="bullet"/>
      <w:lvlText w:val="-"/>
      <w:lvlJc w:val="left"/>
      <w:pPr>
        <w:ind w:left="436" w:hanging="143"/>
      </w:pPr>
      <w:rPr>
        <w:rFonts w:ascii="Calibri" w:hAnsi="Calibri"/>
        <w:b w:val="0"/>
        <w:w w:val="100"/>
        <w:sz w:val="22"/>
      </w:rPr>
    </w:lvl>
    <w:lvl w:ilvl="1">
      <w:numFmt w:val="bullet"/>
      <w:lvlText w:val="•"/>
      <w:lvlJc w:val="left"/>
      <w:pPr>
        <w:ind w:left="1390" w:hanging="143"/>
      </w:pPr>
    </w:lvl>
    <w:lvl w:ilvl="2">
      <w:numFmt w:val="bullet"/>
      <w:lvlText w:val="•"/>
      <w:lvlJc w:val="left"/>
      <w:pPr>
        <w:ind w:left="2341" w:hanging="143"/>
      </w:pPr>
    </w:lvl>
    <w:lvl w:ilvl="3">
      <w:numFmt w:val="bullet"/>
      <w:lvlText w:val="•"/>
      <w:lvlJc w:val="left"/>
      <w:pPr>
        <w:ind w:left="3291" w:hanging="143"/>
      </w:pPr>
    </w:lvl>
    <w:lvl w:ilvl="4">
      <w:numFmt w:val="bullet"/>
      <w:lvlText w:val="•"/>
      <w:lvlJc w:val="left"/>
      <w:pPr>
        <w:ind w:left="4242" w:hanging="143"/>
      </w:pPr>
    </w:lvl>
    <w:lvl w:ilvl="5">
      <w:numFmt w:val="bullet"/>
      <w:lvlText w:val="•"/>
      <w:lvlJc w:val="left"/>
      <w:pPr>
        <w:ind w:left="5193" w:hanging="143"/>
      </w:pPr>
    </w:lvl>
    <w:lvl w:ilvl="6">
      <w:numFmt w:val="bullet"/>
      <w:lvlText w:val="•"/>
      <w:lvlJc w:val="left"/>
      <w:pPr>
        <w:ind w:left="6143" w:hanging="143"/>
      </w:pPr>
    </w:lvl>
    <w:lvl w:ilvl="7">
      <w:numFmt w:val="bullet"/>
      <w:lvlText w:val="•"/>
      <w:lvlJc w:val="left"/>
      <w:pPr>
        <w:ind w:left="7094" w:hanging="143"/>
      </w:pPr>
    </w:lvl>
    <w:lvl w:ilvl="8">
      <w:numFmt w:val="bullet"/>
      <w:lvlText w:val="•"/>
      <w:lvlJc w:val="left"/>
      <w:pPr>
        <w:ind w:left="8045" w:hanging="143"/>
      </w:pPr>
    </w:lvl>
  </w:abstractNum>
  <w:abstractNum w:abstractNumId="6">
    <w:nsid w:val="33EA6219"/>
    <w:multiLevelType w:val="hybridMultilevel"/>
    <w:tmpl w:val="3A4E11E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1A4728A"/>
    <w:multiLevelType w:val="hybridMultilevel"/>
    <w:tmpl w:val="BB66BCBE"/>
    <w:lvl w:ilvl="0" w:tplc="494EC810">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8">
    <w:nsid w:val="780C2B38"/>
    <w:multiLevelType w:val="hybridMultilevel"/>
    <w:tmpl w:val="79F2DE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D13"/>
    <w:rsid w:val="00034FAF"/>
    <w:rsid w:val="000503EC"/>
    <w:rsid w:val="00077D37"/>
    <w:rsid w:val="000A5DBF"/>
    <w:rsid w:val="000C19F0"/>
    <w:rsid w:val="000D20C1"/>
    <w:rsid w:val="00113588"/>
    <w:rsid w:val="00126CFF"/>
    <w:rsid w:val="001A49AF"/>
    <w:rsid w:val="001B21BD"/>
    <w:rsid w:val="001B310B"/>
    <w:rsid w:val="001C7611"/>
    <w:rsid w:val="00267E24"/>
    <w:rsid w:val="002A464C"/>
    <w:rsid w:val="002C530D"/>
    <w:rsid w:val="002E5337"/>
    <w:rsid w:val="003109EE"/>
    <w:rsid w:val="00314952"/>
    <w:rsid w:val="00317F14"/>
    <w:rsid w:val="0037235D"/>
    <w:rsid w:val="003919E7"/>
    <w:rsid w:val="00450899"/>
    <w:rsid w:val="00461BC7"/>
    <w:rsid w:val="004713BB"/>
    <w:rsid w:val="0047163F"/>
    <w:rsid w:val="00514465"/>
    <w:rsid w:val="0055352A"/>
    <w:rsid w:val="00554316"/>
    <w:rsid w:val="005730F7"/>
    <w:rsid w:val="00584E0F"/>
    <w:rsid w:val="005B68A1"/>
    <w:rsid w:val="005E43EF"/>
    <w:rsid w:val="005F0DB8"/>
    <w:rsid w:val="00624705"/>
    <w:rsid w:val="00671E99"/>
    <w:rsid w:val="006A543B"/>
    <w:rsid w:val="006F194A"/>
    <w:rsid w:val="006F7653"/>
    <w:rsid w:val="00706CC0"/>
    <w:rsid w:val="00713293"/>
    <w:rsid w:val="007831CD"/>
    <w:rsid w:val="007A6D13"/>
    <w:rsid w:val="007E5D4A"/>
    <w:rsid w:val="007F5159"/>
    <w:rsid w:val="008223A8"/>
    <w:rsid w:val="0084209B"/>
    <w:rsid w:val="008546BD"/>
    <w:rsid w:val="008C1D6C"/>
    <w:rsid w:val="00953106"/>
    <w:rsid w:val="00980851"/>
    <w:rsid w:val="0098769D"/>
    <w:rsid w:val="009C5CA7"/>
    <w:rsid w:val="009E21D4"/>
    <w:rsid w:val="00A3364B"/>
    <w:rsid w:val="00A35240"/>
    <w:rsid w:val="00A52049"/>
    <w:rsid w:val="00A76FC0"/>
    <w:rsid w:val="00AC0199"/>
    <w:rsid w:val="00AC2F30"/>
    <w:rsid w:val="00B802EF"/>
    <w:rsid w:val="00B87229"/>
    <w:rsid w:val="00BB0282"/>
    <w:rsid w:val="00BB2E87"/>
    <w:rsid w:val="00BE5F41"/>
    <w:rsid w:val="00C16AE2"/>
    <w:rsid w:val="00C45408"/>
    <w:rsid w:val="00C844B9"/>
    <w:rsid w:val="00C84C16"/>
    <w:rsid w:val="00C91888"/>
    <w:rsid w:val="00CA6E4F"/>
    <w:rsid w:val="00CD2B48"/>
    <w:rsid w:val="00CE1BB6"/>
    <w:rsid w:val="00CF74D3"/>
    <w:rsid w:val="00D21166"/>
    <w:rsid w:val="00D26785"/>
    <w:rsid w:val="00D324F3"/>
    <w:rsid w:val="00D414A1"/>
    <w:rsid w:val="00DF166B"/>
    <w:rsid w:val="00E027C9"/>
    <w:rsid w:val="00E943C5"/>
    <w:rsid w:val="00E948B5"/>
    <w:rsid w:val="00E95D81"/>
    <w:rsid w:val="00EE1AE9"/>
    <w:rsid w:val="00EE7873"/>
    <w:rsid w:val="00EF6AC5"/>
    <w:rsid w:val="00F27984"/>
    <w:rsid w:val="00F31C3A"/>
    <w:rsid w:val="00F64FEF"/>
    <w:rsid w:val="00F739C2"/>
    <w:rsid w:val="00FA07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AD9F95"/>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autoSpaceDE w:val="0"/>
      <w:autoSpaceDN w:val="0"/>
      <w:adjustRightInd w:val="0"/>
      <w:spacing w:after="0" w:line="240" w:lineRule="auto"/>
    </w:pPr>
    <w:rPr>
      <w:rFonts w:ascii="Calibri" w:hAnsi="Calibri" w:cs="Calibri"/>
      <w:sz w:val="24"/>
      <w:szCs w:val="24"/>
      <w:lang w:val="en-GB" w:eastAsia="en-GB"/>
    </w:rPr>
  </w:style>
  <w:style w:type="paragraph" w:styleId="Nagwek1">
    <w:name w:val="heading 1"/>
    <w:basedOn w:val="Normalny"/>
    <w:next w:val="Normalny"/>
    <w:link w:val="Nagwek1Znak"/>
    <w:uiPriority w:val="99"/>
    <w:qFormat/>
    <w:pPr>
      <w:spacing w:before="27"/>
      <w:ind w:left="2168"/>
      <w:jc w:val="center"/>
      <w:outlineLvl w:val="0"/>
    </w:pPr>
    <w:rPr>
      <w:b/>
      <w:bCs/>
      <w:sz w:val="36"/>
      <w:szCs w:val="36"/>
    </w:rPr>
  </w:style>
  <w:style w:type="paragraph" w:styleId="Nagwek2">
    <w:name w:val="heading 2"/>
    <w:basedOn w:val="Normalny"/>
    <w:next w:val="Normalny"/>
    <w:link w:val="Nagwek2Znak"/>
    <w:uiPriority w:val="99"/>
    <w:qFormat/>
    <w:pPr>
      <w:spacing w:before="34"/>
      <w:ind w:left="152"/>
      <w:outlineLvl w:val="1"/>
    </w:pPr>
    <w:rPr>
      <w:b/>
      <w:bCs/>
    </w:rPr>
  </w:style>
  <w:style w:type="paragraph" w:styleId="Nagwek3">
    <w:name w:val="heading 3"/>
    <w:basedOn w:val="Normalny"/>
    <w:next w:val="Normalny"/>
    <w:link w:val="Nagwek3Znak"/>
    <w:uiPriority w:val="99"/>
    <w:qFormat/>
    <w:pPr>
      <w:ind w:left="152"/>
      <w:jc w:val="both"/>
      <w:outlineLvl w:val="2"/>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b/>
      <w:bCs/>
      <w:kern w:val="32"/>
      <w:sz w:val="32"/>
      <w:szCs w:val="32"/>
      <w:lang w:val="en-GB" w:eastAsia="en-GB"/>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
      <w:bCs/>
      <w:i/>
      <w:iCs/>
      <w:sz w:val="28"/>
      <w:szCs w:val="28"/>
      <w:lang w:val="en-GB" w:eastAsia="en-GB"/>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sz w:val="26"/>
      <w:szCs w:val="26"/>
      <w:lang w:val="en-GB" w:eastAsia="en-GB"/>
    </w:rPr>
  </w:style>
  <w:style w:type="paragraph" w:styleId="Tekstpodstawowy">
    <w:name w:val="Body Text"/>
    <w:basedOn w:val="Normalny"/>
    <w:link w:val="TekstpodstawowyZnak"/>
    <w:uiPriority w:val="99"/>
    <w:rPr>
      <w:sz w:val="22"/>
      <w:szCs w:val="22"/>
    </w:rPr>
  </w:style>
  <w:style w:type="character" w:customStyle="1" w:styleId="TekstpodstawowyZnak">
    <w:name w:val="Tekst podstawowy Znak"/>
    <w:basedOn w:val="Domylnaczcionkaakapitu"/>
    <w:link w:val="Tekstpodstawowy"/>
    <w:uiPriority w:val="99"/>
    <w:semiHidden/>
    <w:rPr>
      <w:rFonts w:ascii="Calibri" w:hAnsi="Calibri" w:cs="Calibri"/>
      <w:sz w:val="24"/>
      <w:szCs w:val="24"/>
      <w:lang w:val="en-GB" w:eastAsia="en-GB"/>
    </w:rPr>
  </w:style>
  <w:style w:type="paragraph" w:styleId="Akapitzlist">
    <w:name w:val="List Paragraph"/>
    <w:basedOn w:val="Normalny"/>
    <w:uiPriority w:val="99"/>
    <w:qFormat/>
    <w:pPr>
      <w:spacing w:before="60"/>
      <w:ind w:left="436" w:hanging="142"/>
    </w:pPr>
  </w:style>
  <w:style w:type="paragraph" w:customStyle="1" w:styleId="TableParagraph">
    <w:name w:val="Table Paragraph"/>
    <w:basedOn w:val="Normalny"/>
    <w:uiPriority w:val="99"/>
    <w:pPr>
      <w:ind w:left="64"/>
    </w:pPr>
  </w:style>
  <w:style w:type="character" w:styleId="Hipercze">
    <w:name w:val="Hyperlink"/>
    <w:basedOn w:val="Domylnaczcionkaakapitu"/>
    <w:uiPriority w:val="99"/>
    <w:unhideWhenUsed/>
    <w:rsid w:val="00D26785"/>
    <w:rPr>
      <w:color w:val="0563C1" w:themeColor="hyperlink"/>
      <w:u w:val="single"/>
    </w:rPr>
  </w:style>
  <w:style w:type="paragraph" w:styleId="Nagwek">
    <w:name w:val="header"/>
    <w:basedOn w:val="Normalny"/>
    <w:link w:val="NagwekZnak"/>
    <w:uiPriority w:val="99"/>
    <w:unhideWhenUsed/>
    <w:rsid w:val="009E21D4"/>
    <w:pPr>
      <w:tabs>
        <w:tab w:val="center" w:pos="4536"/>
        <w:tab w:val="right" w:pos="9072"/>
      </w:tabs>
    </w:pPr>
  </w:style>
  <w:style w:type="character" w:customStyle="1" w:styleId="NagwekZnak">
    <w:name w:val="Nagłówek Znak"/>
    <w:basedOn w:val="Domylnaczcionkaakapitu"/>
    <w:link w:val="Nagwek"/>
    <w:uiPriority w:val="99"/>
    <w:rsid w:val="009E21D4"/>
    <w:rPr>
      <w:rFonts w:ascii="Calibri" w:hAnsi="Calibri" w:cs="Calibri"/>
      <w:sz w:val="24"/>
      <w:szCs w:val="24"/>
      <w:lang w:val="en-GB" w:eastAsia="en-GB"/>
    </w:rPr>
  </w:style>
  <w:style w:type="paragraph" w:styleId="Stopka">
    <w:name w:val="footer"/>
    <w:basedOn w:val="Normalny"/>
    <w:link w:val="StopkaZnak"/>
    <w:uiPriority w:val="99"/>
    <w:unhideWhenUsed/>
    <w:rsid w:val="009E21D4"/>
    <w:pPr>
      <w:tabs>
        <w:tab w:val="center" w:pos="4536"/>
        <w:tab w:val="right" w:pos="9072"/>
      </w:tabs>
    </w:pPr>
  </w:style>
  <w:style w:type="character" w:customStyle="1" w:styleId="StopkaZnak">
    <w:name w:val="Stopka Znak"/>
    <w:basedOn w:val="Domylnaczcionkaakapitu"/>
    <w:link w:val="Stopka"/>
    <w:uiPriority w:val="99"/>
    <w:rsid w:val="009E21D4"/>
    <w:rPr>
      <w:rFonts w:ascii="Calibri" w:hAnsi="Calibri" w:cs="Calibri"/>
      <w:sz w:val="24"/>
      <w:szCs w:val="24"/>
      <w:lang w:val="en-GB" w:eastAsia="en-GB"/>
    </w:rPr>
  </w:style>
  <w:style w:type="paragraph" w:styleId="Mapadokumentu">
    <w:name w:val="Document Map"/>
    <w:basedOn w:val="Normalny"/>
    <w:link w:val="MapadokumentuZnak"/>
    <w:uiPriority w:val="99"/>
    <w:semiHidden/>
    <w:unhideWhenUsed/>
    <w:rsid w:val="00126CFF"/>
    <w:rPr>
      <w:rFonts w:ascii="Times New Roman" w:hAnsi="Times New Roman" w:cs="Times New Roman"/>
    </w:rPr>
  </w:style>
  <w:style w:type="character" w:customStyle="1" w:styleId="MapadokumentuZnak">
    <w:name w:val="Mapa dokumentu Znak"/>
    <w:basedOn w:val="Domylnaczcionkaakapitu"/>
    <w:link w:val="Mapadokumentu"/>
    <w:uiPriority w:val="99"/>
    <w:semiHidden/>
    <w:rsid w:val="00126CFF"/>
    <w:rPr>
      <w:sz w:val="24"/>
      <w:szCs w:val="24"/>
      <w:lang w:val="en-GB" w:eastAsia="en-GB"/>
    </w:rPr>
  </w:style>
  <w:style w:type="paragraph" w:styleId="Poprawka">
    <w:name w:val="Revision"/>
    <w:hidden/>
    <w:uiPriority w:val="99"/>
    <w:semiHidden/>
    <w:rsid w:val="00126CFF"/>
    <w:pPr>
      <w:spacing w:after="0" w:line="240" w:lineRule="auto"/>
    </w:pPr>
    <w:rPr>
      <w:rFonts w:ascii="Calibri" w:hAnsi="Calibri" w:cs="Calibri"/>
      <w:sz w:val="24"/>
      <w:szCs w:val="24"/>
      <w:lang w:val="en-GB" w:eastAsia="en-GB"/>
    </w:rPr>
  </w:style>
  <w:style w:type="paragraph" w:styleId="Tekstdymka">
    <w:name w:val="Balloon Text"/>
    <w:basedOn w:val="Normalny"/>
    <w:link w:val="TekstdymkaZnak"/>
    <w:uiPriority w:val="99"/>
    <w:semiHidden/>
    <w:unhideWhenUsed/>
    <w:rsid w:val="00450899"/>
    <w:rPr>
      <w:rFonts w:ascii="Tahoma" w:hAnsi="Tahoma" w:cs="Tahoma"/>
      <w:sz w:val="16"/>
      <w:szCs w:val="16"/>
    </w:rPr>
  </w:style>
  <w:style w:type="character" w:customStyle="1" w:styleId="TekstdymkaZnak">
    <w:name w:val="Tekst dymka Znak"/>
    <w:basedOn w:val="Domylnaczcionkaakapitu"/>
    <w:link w:val="Tekstdymka"/>
    <w:uiPriority w:val="99"/>
    <w:semiHidden/>
    <w:rsid w:val="00450899"/>
    <w:rPr>
      <w:rFonts w:ascii="Tahoma"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autoSpaceDE w:val="0"/>
      <w:autoSpaceDN w:val="0"/>
      <w:adjustRightInd w:val="0"/>
      <w:spacing w:after="0" w:line="240" w:lineRule="auto"/>
    </w:pPr>
    <w:rPr>
      <w:rFonts w:ascii="Calibri" w:hAnsi="Calibri" w:cs="Calibri"/>
      <w:sz w:val="24"/>
      <w:szCs w:val="24"/>
      <w:lang w:val="en-GB" w:eastAsia="en-GB"/>
    </w:rPr>
  </w:style>
  <w:style w:type="paragraph" w:styleId="Nagwek1">
    <w:name w:val="heading 1"/>
    <w:basedOn w:val="Normalny"/>
    <w:next w:val="Normalny"/>
    <w:link w:val="Nagwek1Znak"/>
    <w:uiPriority w:val="99"/>
    <w:qFormat/>
    <w:pPr>
      <w:spacing w:before="27"/>
      <w:ind w:left="2168"/>
      <w:jc w:val="center"/>
      <w:outlineLvl w:val="0"/>
    </w:pPr>
    <w:rPr>
      <w:b/>
      <w:bCs/>
      <w:sz w:val="36"/>
      <w:szCs w:val="36"/>
    </w:rPr>
  </w:style>
  <w:style w:type="paragraph" w:styleId="Nagwek2">
    <w:name w:val="heading 2"/>
    <w:basedOn w:val="Normalny"/>
    <w:next w:val="Normalny"/>
    <w:link w:val="Nagwek2Znak"/>
    <w:uiPriority w:val="99"/>
    <w:qFormat/>
    <w:pPr>
      <w:spacing w:before="34"/>
      <w:ind w:left="152"/>
      <w:outlineLvl w:val="1"/>
    </w:pPr>
    <w:rPr>
      <w:b/>
      <w:bCs/>
    </w:rPr>
  </w:style>
  <w:style w:type="paragraph" w:styleId="Nagwek3">
    <w:name w:val="heading 3"/>
    <w:basedOn w:val="Normalny"/>
    <w:next w:val="Normalny"/>
    <w:link w:val="Nagwek3Znak"/>
    <w:uiPriority w:val="99"/>
    <w:qFormat/>
    <w:pPr>
      <w:ind w:left="152"/>
      <w:jc w:val="both"/>
      <w:outlineLvl w:val="2"/>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Pr>
      <w:rFonts w:asciiTheme="majorHAnsi" w:eastAsiaTheme="majorEastAsia" w:hAnsiTheme="majorHAnsi" w:cstheme="majorBidi"/>
      <w:b/>
      <w:bCs/>
      <w:kern w:val="32"/>
      <w:sz w:val="32"/>
      <w:szCs w:val="32"/>
      <w:lang w:val="en-GB" w:eastAsia="en-GB"/>
    </w:rPr>
  </w:style>
  <w:style w:type="character" w:customStyle="1" w:styleId="Nagwek2Znak">
    <w:name w:val="Nagłówek 2 Znak"/>
    <w:basedOn w:val="Domylnaczcionkaakapitu"/>
    <w:link w:val="Nagwek2"/>
    <w:uiPriority w:val="9"/>
    <w:semiHidden/>
    <w:rPr>
      <w:rFonts w:asciiTheme="majorHAnsi" w:eastAsiaTheme="majorEastAsia" w:hAnsiTheme="majorHAnsi" w:cstheme="majorBidi"/>
      <w:b/>
      <w:bCs/>
      <w:i/>
      <w:iCs/>
      <w:sz w:val="28"/>
      <w:szCs w:val="28"/>
      <w:lang w:val="en-GB" w:eastAsia="en-GB"/>
    </w:rPr>
  </w:style>
  <w:style w:type="character" w:customStyle="1" w:styleId="Nagwek3Znak">
    <w:name w:val="Nagłówek 3 Znak"/>
    <w:basedOn w:val="Domylnaczcionkaakapitu"/>
    <w:link w:val="Nagwek3"/>
    <w:uiPriority w:val="9"/>
    <w:semiHidden/>
    <w:rPr>
      <w:rFonts w:asciiTheme="majorHAnsi" w:eastAsiaTheme="majorEastAsia" w:hAnsiTheme="majorHAnsi" w:cstheme="majorBidi"/>
      <w:b/>
      <w:bCs/>
      <w:sz w:val="26"/>
      <w:szCs w:val="26"/>
      <w:lang w:val="en-GB" w:eastAsia="en-GB"/>
    </w:rPr>
  </w:style>
  <w:style w:type="paragraph" w:styleId="Tekstpodstawowy">
    <w:name w:val="Body Text"/>
    <w:basedOn w:val="Normalny"/>
    <w:link w:val="TekstpodstawowyZnak"/>
    <w:uiPriority w:val="99"/>
    <w:rPr>
      <w:sz w:val="22"/>
      <w:szCs w:val="22"/>
    </w:rPr>
  </w:style>
  <w:style w:type="character" w:customStyle="1" w:styleId="TekstpodstawowyZnak">
    <w:name w:val="Tekst podstawowy Znak"/>
    <w:basedOn w:val="Domylnaczcionkaakapitu"/>
    <w:link w:val="Tekstpodstawowy"/>
    <w:uiPriority w:val="99"/>
    <w:semiHidden/>
    <w:rPr>
      <w:rFonts w:ascii="Calibri" w:hAnsi="Calibri" w:cs="Calibri"/>
      <w:sz w:val="24"/>
      <w:szCs w:val="24"/>
      <w:lang w:val="en-GB" w:eastAsia="en-GB"/>
    </w:rPr>
  </w:style>
  <w:style w:type="paragraph" w:styleId="Akapitzlist">
    <w:name w:val="List Paragraph"/>
    <w:basedOn w:val="Normalny"/>
    <w:uiPriority w:val="99"/>
    <w:qFormat/>
    <w:pPr>
      <w:spacing w:before="60"/>
      <w:ind w:left="436" w:hanging="142"/>
    </w:pPr>
  </w:style>
  <w:style w:type="paragraph" w:customStyle="1" w:styleId="TableParagraph">
    <w:name w:val="Table Paragraph"/>
    <w:basedOn w:val="Normalny"/>
    <w:uiPriority w:val="99"/>
    <w:pPr>
      <w:ind w:left="64"/>
    </w:pPr>
  </w:style>
  <w:style w:type="character" w:styleId="Hipercze">
    <w:name w:val="Hyperlink"/>
    <w:basedOn w:val="Domylnaczcionkaakapitu"/>
    <w:uiPriority w:val="99"/>
    <w:unhideWhenUsed/>
    <w:rsid w:val="00D26785"/>
    <w:rPr>
      <w:color w:val="0563C1" w:themeColor="hyperlink"/>
      <w:u w:val="single"/>
    </w:rPr>
  </w:style>
  <w:style w:type="paragraph" w:styleId="Nagwek">
    <w:name w:val="header"/>
    <w:basedOn w:val="Normalny"/>
    <w:link w:val="NagwekZnak"/>
    <w:uiPriority w:val="99"/>
    <w:unhideWhenUsed/>
    <w:rsid w:val="009E21D4"/>
    <w:pPr>
      <w:tabs>
        <w:tab w:val="center" w:pos="4536"/>
        <w:tab w:val="right" w:pos="9072"/>
      </w:tabs>
    </w:pPr>
  </w:style>
  <w:style w:type="character" w:customStyle="1" w:styleId="NagwekZnak">
    <w:name w:val="Nagłówek Znak"/>
    <w:basedOn w:val="Domylnaczcionkaakapitu"/>
    <w:link w:val="Nagwek"/>
    <w:uiPriority w:val="99"/>
    <w:rsid w:val="009E21D4"/>
    <w:rPr>
      <w:rFonts w:ascii="Calibri" w:hAnsi="Calibri" w:cs="Calibri"/>
      <w:sz w:val="24"/>
      <w:szCs w:val="24"/>
      <w:lang w:val="en-GB" w:eastAsia="en-GB"/>
    </w:rPr>
  </w:style>
  <w:style w:type="paragraph" w:styleId="Stopka">
    <w:name w:val="footer"/>
    <w:basedOn w:val="Normalny"/>
    <w:link w:val="StopkaZnak"/>
    <w:uiPriority w:val="99"/>
    <w:unhideWhenUsed/>
    <w:rsid w:val="009E21D4"/>
    <w:pPr>
      <w:tabs>
        <w:tab w:val="center" w:pos="4536"/>
        <w:tab w:val="right" w:pos="9072"/>
      </w:tabs>
    </w:pPr>
  </w:style>
  <w:style w:type="character" w:customStyle="1" w:styleId="StopkaZnak">
    <w:name w:val="Stopka Znak"/>
    <w:basedOn w:val="Domylnaczcionkaakapitu"/>
    <w:link w:val="Stopka"/>
    <w:uiPriority w:val="99"/>
    <w:rsid w:val="009E21D4"/>
    <w:rPr>
      <w:rFonts w:ascii="Calibri" w:hAnsi="Calibri" w:cs="Calibri"/>
      <w:sz w:val="24"/>
      <w:szCs w:val="24"/>
      <w:lang w:val="en-GB" w:eastAsia="en-GB"/>
    </w:rPr>
  </w:style>
  <w:style w:type="paragraph" w:styleId="Mapadokumentu">
    <w:name w:val="Document Map"/>
    <w:basedOn w:val="Normalny"/>
    <w:link w:val="MapadokumentuZnak"/>
    <w:uiPriority w:val="99"/>
    <w:semiHidden/>
    <w:unhideWhenUsed/>
    <w:rsid w:val="00126CFF"/>
    <w:rPr>
      <w:rFonts w:ascii="Times New Roman" w:hAnsi="Times New Roman" w:cs="Times New Roman"/>
    </w:rPr>
  </w:style>
  <w:style w:type="character" w:customStyle="1" w:styleId="MapadokumentuZnak">
    <w:name w:val="Mapa dokumentu Znak"/>
    <w:basedOn w:val="Domylnaczcionkaakapitu"/>
    <w:link w:val="Mapadokumentu"/>
    <w:uiPriority w:val="99"/>
    <w:semiHidden/>
    <w:rsid w:val="00126CFF"/>
    <w:rPr>
      <w:sz w:val="24"/>
      <w:szCs w:val="24"/>
      <w:lang w:val="en-GB" w:eastAsia="en-GB"/>
    </w:rPr>
  </w:style>
  <w:style w:type="paragraph" w:styleId="Poprawka">
    <w:name w:val="Revision"/>
    <w:hidden/>
    <w:uiPriority w:val="99"/>
    <w:semiHidden/>
    <w:rsid w:val="00126CFF"/>
    <w:pPr>
      <w:spacing w:after="0" w:line="240" w:lineRule="auto"/>
    </w:pPr>
    <w:rPr>
      <w:rFonts w:ascii="Calibri" w:hAnsi="Calibri" w:cs="Calibri"/>
      <w:sz w:val="24"/>
      <w:szCs w:val="24"/>
      <w:lang w:val="en-GB" w:eastAsia="en-GB"/>
    </w:rPr>
  </w:style>
  <w:style w:type="paragraph" w:styleId="Tekstdymka">
    <w:name w:val="Balloon Text"/>
    <w:basedOn w:val="Normalny"/>
    <w:link w:val="TekstdymkaZnak"/>
    <w:uiPriority w:val="99"/>
    <w:semiHidden/>
    <w:unhideWhenUsed/>
    <w:rsid w:val="00450899"/>
    <w:rPr>
      <w:rFonts w:ascii="Tahoma" w:hAnsi="Tahoma" w:cs="Tahoma"/>
      <w:sz w:val="16"/>
      <w:szCs w:val="16"/>
    </w:rPr>
  </w:style>
  <w:style w:type="character" w:customStyle="1" w:styleId="TekstdymkaZnak">
    <w:name w:val="Tekst dymka Znak"/>
    <w:basedOn w:val="Domylnaczcionkaakapitu"/>
    <w:link w:val="Tekstdymka"/>
    <w:uiPriority w:val="99"/>
    <w:semiHidden/>
    <w:rsid w:val="00450899"/>
    <w:rPr>
      <w:rFonts w:ascii="Tahom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www.fai.org/page/f2b-team-jim-walker-team-troph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i.org/page/f2d-individual-castrol-trophy"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fai.org/page/f2b-individual-jim-walker-individual-trophy-renamed-steve-wooley-cup" TargetMode="External"/><Relationship Id="rId25" Type="http://schemas.openxmlformats.org/officeDocument/2006/relationships/hyperlink" Target="mailto:matth.perret@gmail.com" TargetMode="External"/><Relationship Id="rId2" Type="http://schemas.openxmlformats.org/officeDocument/2006/relationships/numbering" Target="numbering.xml"/><Relationship Id="rId16" Type="http://schemas.openxmlformats.org/officeDocument/2006/relationships/hyperlink" Target="https://www.fai.org/page/f2a-team-leonardo-da-vinci-cup" TargetMode="External"/><Relationship Id="rId20" Type="http://schemas.openxmlformats.org/officeDocument/2006/relationships/hyperlink" Target="https://www.fai.org/page/f2c-team-asboth-oszkar-cu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c2018.f2cmbl.org/" TargetMode="External"/><Relationship Id="rId24" Type="http://schemas.openxmlformats.org/officeDocument/2006/relationships/hyperlink" Target="mailto:jpperret1@gmail.com" TargetMode="External"/><Relationship Id="rId5" Type="http://schemas.openxmlformats.org/officeDocument/2006/relationships/settings" Target="settings.xml"/><Relationship Id="rId15" Type="http://schemas.openxmlformats.org/officeDocument/2006/relationships/hyperlink" Target="https://www.fai.org/page/f2a-individual-netherlands-cup" TargetMode="External"/><Relationship Id="rId23" Type="http://schemas.openxmlformats.org/officeDocument/2006/relationships/hyperlink" Target="http://wc2018.f2cmbl.or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fai.org/page/f2c-individual-paul-du-toict-challenge-renamed-kupok-challenge-trophy"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www.fai.org/page/f2d-team-combat-team-troph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5ECED6-FF4B-4ACB-822D-15EBB40FD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2110</Words>
  <Characters>12665</Characters>
  <Application>Microsoft Office Word</Application>
  <DocSecurity>0</DocSecurity>
  <Lines>105</Lines>
  <Paragraphs>29</Paragraphs>
  <ScaleCrop>false</ScaleCrop>
  <HeadingPairs>
    <vt:vector size="6" baseType="variant">
      <vt:variant>
        <vt:lpstr>Tytuł</vt:lpstr>
      </vt:variant>
      <vt:variant>
        <vt:i4>1</vt:i4>
      </vt:variant>
      <vt:variant>
        <vt:lpstr>Title</vt:lpstr>
      </vt:variant>
      <vt:variant>
        <vt:i4>1</vt:i4>
      </vt:variant>
      <vt:variant>
        <vt:lpstr>Titre</vt:lpstr>
      </vt:variant>
      <vt:variant>
        <vt:i4>1</vt:i4>
      </vt:variant>
    </vt:vector>
  </HeadingPairs>
  <TitlesOfParts>
    <vt:vector size="3" baseType="lpstr">
      <vt:lpstr>  </vt:lpstr>
      <vt:lpstr>  </vt:lpstr>
      <vt:lpstr>  </vt:lpstr>
    </vt:vector>
  </TitlesOfParts>
  <Company/>
  <LinksUpToDate>false</LinksUpToDate>
  <CharactersWithSpaces>14746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dc:creator>
  <cp:lastModifiedBy>Marek</cp:lastModifiedBy>
  <cp:revision>2</cp:revision>
  <cp:lastPrinted>2018-03-13T13:46:00Z</cp:lastPrinted>
  <dcterms:created xsi:type="dcterms:W3CDTF">2018-03-30T17:22:00Z</dcterms:created>
  <dcterms:modified xsi:type="dcterms:W3CDTF">2018-03-30T17:22:00Z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